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133E0C8" w14:textId="77777777" w:rsidR="0089511B" w:rsidRPr="00693BD9" w:rsidRDefault="00975A16" w:rsidP="008C7885">
      <w:pPr>
        <w:widowControl/>
        <w:suppressAutoHyphens w:val="0"/>
        <w:jc w:val="center"/>
        <w:rPr>
          <w:rFonts w:ascii="標楷體" w:eastAsia="標楷體" w:hAnsi="標楷體"/>
          <w:color w:val="FF0000"/>
          <w:kern w:val="0"/>
          <w:sz w:val="35"/>
          <w:szCs w:val="35"/>
        </w:rPr>
      </w:pPr>
      <w:r w:rsidRPr="000D4D69">
        <w:rPr>
          <w:sz w:val="28"/>
          <w:szCs w:val="28"/>
        </w:rPr>
        <w:pict w14:anchorId="7B668A24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448.75pt;margin-top:2.8pt;width:56pt;height:22.35pt;z-index:4;mso-wrap-distance-left:9.05pt;mso-wrap-distance-right:9.05pt">
            <v:fill color2="black"/>
            <v:textbox style="mso-next-textbox:#_x0000_s2054">
              <w:txbxContent>
                <w:p w14:paraId="0BF89B72" w14:textId="77777777" w:rsidR="00975A16" w:rsidRDefault="00975A16" w:rsidP="00B85032">
                  <w:pPr>
                    <w:jc w:val="center"/>
                  </w:pPr>
                  <w:r>
                    <w:rPr>
                      <w:rFonts w:ascii="標楷體" w:eastAsia="標楷體" w:hAnsi="標楷體" w:cs="標楷體" w:hint="eastAsia"/>
                    </w:rPr>
                    <w:t>附件</w:t>
                  </w:r>
                  <w:r w:rsidR="001B032A">
                    <w:rPr>
                      <w:rFonts w:ascii="標楷體" w:eastAsia="標楷體" w:hAnsi="標楷體" w:cs="標楷體"/>
                    </w:rPr>
                    <w:t>3</w:t>
                  </w:r>
                </w:p>
              </w:txbxContent>
            </v:textbox>
          </v:shape>
        </w:pict>
      </w:r>
      <w:r w:rsidR="0089511B" w:rsidRPr="00693BD9">
        <w:rPr>
          <w:rFonts w:ascii="標楷體" w:eastAsia="標楷體" w:hAnsi="標楷體" w:hint="eastAsia"/>
          <w:b/>
          <w:kern w:val="2"/>
          <w:sz w:val="35"/>
          <w:szCs w:val="35"/>
        </w:rPr>
        <w:t>11</w:t>
      </w:r>
      <w:r w:rsidR="0063296C" w:rsidRPr="00693BD9">
        <w:rPr>
          <w:rFonts w:ascii="標楷體" w:eastAsia="標楷體" w:hAnsi="標楷體" w:hint="eastAsia"/>
          <w:b/>
          <w:kern w:val="2"/>
          <w:sz w:val="35"/>
          <w:szCs w:val="35"/>
        </w:rPr>
        <w:t>3</w:t>
      </w:r>
      <w:r w:rsidR="009B09D3" w:rsidRPr="00693BD9">
        <w:rPr>
          <w:rFonts w:ascii="標楷體" w:eastAsia="標楷體" w:hAnsi="標楷體" w:hint="eastAsia"/>
          <w:b/>
          <w:kern w:val="2"/>
          <w:sz w:val="35"/>
          <w:szCs w:val="35"/>
        </w:rPr>
        <w:t>年度偏鄉</w:t>
      </w:r>
      <w:r w:rsidR="0089511B" w:rsidRPr="00693BD9">
        <w:rPr>
          <w:rFonts w:ascii="標楷體" w:eastAsia="標楷體" w:hAnsi="標楷體" w:hint="eastAsia"/>
          <w:b/>
          <w:kern w:val="2"/>
          <w:sz w:val="35"/>
          <w:szCs w:val="35"/>
        </w:rPr>
        <w:t>醫師留任獎勵計畫</w:t>
      </w:r>
    </w:p>
    <w:p w14:paraId="7E432C0C" w14:textId="77777777" w:rsidR="0089511B" w:rsidRPr="00693BD9" w:rsidRDefault="0089511B" w:rsidP="0089511B">
      <w:pPr>
        <w:suppressAutoHyphens w:val="0"/>
        <w:spacing w:line="400" w:lineRule="exact"/>
        <w:jc w:val="center"/>
        <w:textAlignment w:val="auto"/>
        <w:rPr>
          <w:rFonts w:ascii="標楷體" w:eastAsia="標楷體" w:hAnsi="標楷體"/>
          <w:b/>
          <w:kern w:val="2"/>
          <w:sz w:val="35"/>
          <w:szCs w:val="35"/>
        </w:rPr>
      </w:pPr>
      <w:r w:rsidRPr="00693BD9">
        <w:rPr>
          <w:rFonts w:ascii="標楷體" w:eastAsia="標楷體" w:hAnsi="標楷體" w:hint="eastAsia"/>
          <w:b/>
          <w:kern w:val="2"/>
          <w:sz w:val="35"/>
          <w:szCs w:val="35"/>
        </w:rPr>
        <w:t>申請書</w:t>
      </w:r>
    </w:p>
    <w:p w14:paraId="71FDCEEE" w14:textId="77777777" w:rsidR="0089511B" w:rsidRPr="0089511B" w:rsidRDefault="0089511B" w:rsidP="008C7885">
      <w:pPr>
        <w:numPr>
          <w:ilvl w:val="0"/>
          <w:numId w:val="16"/>
        </w:numPr>
        <w:suppressAutoHyphens w:val="0"/>
        <w:autoSpaceDN w:val="0"/>
        <w:spacing w:afterLines="50" w:after="174" w:line="440" w:lineRule="exact"/>
        <w:ind w:left="567" w:hanging="567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89511B">
        <w:rPr>
          <w:rFonts w:ascii="標楷體" w:eastAsia="標楷體" w:hAnsi="標楷體" w:hint="eastAsia"/>
          <w:kern w:val="2"/>
          <w:sz w:val="28"/>
          <w:szCs w:val="28"/>
        </w:rPr>
        <w:t>提出申請類別(請勾選)：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8364"/>
      </w:tblGrid>
      <w:tr w:rsidR="00693BD9" w:rsidRPr="0089511B" w14:paraId="57E822AD" w14:textId="77777777" w:rsidTr="000B1D32">
        <w:trPr>
          <w:trHeight w:val="876"/>
        </w:trPr>
        <w:tc>
          <w:tcPr>
            <w:tcW w:w="1701" w:type="dxa"/>
            <w:vAlign w:val="center"/>
          </w:tcPr>
          <w:p w14:paraId="30F862FE" w14:textId="77777777" w:rsidR="00DA6CB8" w:rsidRDefault="00C35C7C" w:rsidP="00693BD9">
            <w:pPr>
              <w:suppressAutoHyphens w:val="0"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隸屬機關</w:t>
            </w:r>
          </w:p>
          <w:p w14:paraId="43FA7EB8" w14:textId="77777777" w:rsidR="00DA6CB8" w:rsidRDefault="00DA6CB8" w:rsidP="00693BD9">
            <w:pPr>
              <w:suppressAutoHyphens w:val="0"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及</w:t>
            </w:r>
          </w:p>
          <w:p w14:paraId="7BDC2784" w14:textId="77777777" w:rsidR="00693BD9" w:rsidRPr="0089511B" w:rsidRDefault="00DA6CB8" w:rsidP="00693BD9">
            <w:pPr>
              <w:suppressAutoHyphens w:val="0"/>
              <w:spacing w:line="320" w:lineRule="exact"/>
              <w:jc w:val="center"/>
              <w:textAlignment w:val="auto"/>
              <w:rPr>
                <w:rFonts w:ascii="標楷體" w:eastAsia="標楷體" w:hAnsi="標楷體" w:hint="eastAsia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服務機構</w:t>
            </w:r>
          </w:p>
        </w:tc>
        <w:tc>
          <w:tcPr>
            <w:tcW w:w="8364" w:type="dxa"/>
            <w:vAlign w:val="center"/>
          </w:tcPr>
          <w:p w14:paraId="47E4E884" w14:textId="77777777" w:rsidR="00DA6CB8" w:rsidRDefault="00693BD9" w:rsidP="00DA6CB8">
            <w:pPr>
              <w:suppressAutoHyphens w:val="0"/>
              <w:spacing w:line="52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□衛生福利部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( </w:t>
            </w:r>
            <w:r w:rsidR="00DA6CB8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</w:t>
            </w:r>
            <w:r w:rsidR="00DA6CB8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醫院</w:t>
            </w:r>
            <w:r w:rsidR="00DA6CB8">
              <w:rPr>
                <w:rFonts w:ascii="標楷體" w:eastAsia="標楷體" w:hAnsi="標楷體"/>
                <w:kern w:val="2"/>
                <w:sz w:val="28"/>
                <w:szCs w:val="28"/>
              </w:rPr>
              <w:t xml:space="preserve">  </w:t>
            </w:r>
            <w:r w:rsidR="00DA6CB8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</w:t>
            </w:r>
            <w:r w:rsidR="00DA6CB8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衛生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局/</w:t>
            </w:r>
            <w:r w:rsidR="00DA6CB8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所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)</w:t>
            </w:r>
          </w:p>
          <w:p w14:paraId="33B8E9A5" w14:textId="77777777" w:rsidR="00693BD9" w:rsidRPr="0089511B" w:rsidRDefault="00693BD9" w:rsidP="00DA6CB8">
            <w:pPr>
              <w:suppressAutoHyphens w:val="0"/>
              <w:spacing w:line="520" w:lineRule="exact"/>
              <w:jc w:val="both"/>
              <w:textAlignment w:val="auto"/>
              <w:rPr>
                <w:rFonts w:ascii="標楷體" w:eastAsia="標楷體" w:hAnsi="標楷體" w:hint="eastAsia"/>
                <w:kern w:val="2"/>
                <w:sz w:val="28"/>
                <w:szCs w:val="28"/>
              </w:rPr>
            </w:pP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□國軍退除役官兵輔導委員會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( </w:t>
            </w:r>
            <w:r w:rsidR="00DA6CB8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</w:t>
            </w:r>
            <w:r w:rsidR="00DA6CB8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榮院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 </w:t>
            </w:r>
            <w:r w:rsidR="00DA6CB8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</w:t>
            </w:r>
            <w:r w:rsidR="00DA6CB8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榮家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)</w:t>
            </w:r>
          </w:p>
        </w:tc>
      </w:tr>
      <w:tr w:rsidR="00693BD9" w:rsidRPr="0089511B" w14:paraId="59FA2BD7" w14:textId="77777777" w:rsidTr="00DA6CB8">
        <w:trPr>
          <w:trHeight w:val="551"/>
        </w:trPr>
        <w:tc>
          <w:tcPr>
            <w:tcW w:w="1701" w:type="dxa"/>
            <w:vAlign w:val="center"/>
          </w:tcPr>
          <w:p w14:paraId="7F87287A" w14:textId="77777777" w:rsidR="00693BD9" w:rsidRPr="0089511B" w:rsidRDefault="00693BD9" w:rsidP="00693BD9">
            <w:pPr>
              <w:suppressAutoHyphens w:val="0"/>
              <w:spacing w:line="320" w:lineRule="exact"/>
              <w:jc w:val="center"/>
              <w:textAlignment w:val="auto"/>
              <w:rPr>
                <w:rFonts w:ascii="標楷體" w:eastAsia="標楷體" w:hAnsi="標楷體" w:hint="eastAsia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偏遠等級</w:t>
            </w:r>
          </w:p>
        </w:tc>
        <w:tc>
          <w:tcPr>
            <w:tcW w:w="8364" w:type="dxa"/>
            <w:vAlign w:val="center"/>
          </w:tcPr>
          <w:p w14:paraId="7F28C428" w14:textId="77777777" w:rsidR="00693BD9" w:rsidRPr="0089511B" w:rsidRDefault="00693BD9" w:rsidP="00693BD9">
            <w:pPr>
              <w:suppressAutoHyphens w:val="0"/>
              <w:spacing w:line="320" w:lineRule="exact"/>
              <w:jc w:val="both"/>
              <w:textAlignment w:val="auto"/>
              <w:rPr>
                <w:rFonts w:ascii="標楷體" w:eastAsia="標楷體" w:hAnsi="標楷體" w:hint="eastAsia"/>
                <w:kern w:val="2"/>
                <w:sz w:val="28"/>
                <w:szCs w:val="28"/>
              </w:rPr>
            </w:pP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□高度偏遠地區</w:t>
            </w:r>
            <w:r w:rsidR="00E677A2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(含離島) 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</w:t>
            </w: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□偏遠地區</w:t>
            </w:r>
            <w:r w:rsidR="00E677A2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(含其他原住民族地區) </w:t>
            </w:r>
          </w:p>
        </w:tc>
      </w:tr>
    </w:tbl>
    <w:p w14:paraId="6D70B3F0" w14:textId="77777777" w:rsidR="0089511B" w:rsidRPr="0089511B" w:rsidRDefault="0089511B" w:rsidP="0089511B">
      <w:pPr>
        <w:suppressAutoHyphens w:val="0"/>
        <w:spacing w:beforeLines="50" w:before="174" w:afterLines="50" w:after="174" w:line="440" w:lineRule="exact"/>
        <w:textAlignment w:val="auto"/>
        <w:rPr>
          <w:rFonts w:ascii="標楷體" w:eastAsia="標楷體" w:hAnsi="標楷體"/>
          <w:b/>
          <w:kern w:val="2"/>
          <w:sz w:val="28"/>
          <w:szCs w:val="28"/>
        </w:rPr>
      </w:pPr>
      <w:r w:rsidRPr="0089511B">
        <w:rPr>
          <w:rFonts w:ascii="標楷體" w:eastAsia="標楷體" w:hAnsi="標楷體" w:hint="eastAsia"/>
          <w:kern w:val="2"/>
          <w:sz w:val="28"/>
          <w:szCs w:val="28"/>
        </w:rPr>
        <w:t>二、基本資料</w:t>
      </w:r>
      <w:r w:rsidR="00B85032" w:rsidRPr="0089511B">
        <w:rPr>
          <w:rFonts w:ascii="標楷體" w:eastAsia="標楷體" w:hAnsi="標楷體" w:hint="eastAsia"/>
          <w:kern w:val="2"/>
          <w:sz w:val="28"/>
          <w:szCs w:val="28"/>
        </w:rPr>
        <w:t>：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3742"/>
        <w:gridCol w:w="1361"/>
        <w:gridCol w:w="2552"/>
      </w:tblGrid>
      <w:tr w:rsidR="0089511B" w:rsidRPr="0089511B" w14:paraId="3706082E" w14:textId="77777777" w:rsidTr="00B85032">
        <w:trPr>
          <w:trHeight w:val="359"/>
        </w:trPr>
        <w:tc>
          <w:tcPr>
            <w:tcW w:w="2410" w:type="dxa"/>
          </w:tcPr>
          <w:p w14:paraId="17B4006A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申請單位</w:t>
            </w:r>
          </w:p>
        </w:tc>
        <w:tc>
          <w:tcPr>
            <w:tcW w:w="7655" w:type="dxa"/>
            <w:gridSpan w:val="3"/>
          </w:tcPr>
          <w:p w14:paraId="6F80B0A8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89511B" w:rsidRPr="0089511B" w14:paraId="565F78BA" w14:textId="77777777" w:rsidTr="00B85032">
        <w:trPr>
          <w:trHeight w:val="349"/>
        </w:trPr>
        <w:tc>
          <w:tcPr>
            <w:tcW w:w="2410" w:type="dxa"/>
          </w:tcPr>
          <w:p w14:paraId="7D749CF5" w14:textId="77777777" w:rsidR="0089511B" w:rsidRPr="0089511B" w:rsidRDefault="00121A95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單位</w:t>
            </w:r>
            <w:r w:rsidR="0089511B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住址</w:t>
            </w:r>
            <w:r w:rsidR="0089511B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ab/>
            </w:r>
          </w:p>
        </w:tc>
        <w:tc>
          <w:tcPr>
            <w:tcW w:w="7655" w:type="dxa"/>
            <w:gridSpan w:val="3"/>
          </w:tcPr>
          <w:p w14:paraId="7DB65172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89511B" w:rsidRPr="0089511B" w14:paraId="6F3D47CF" w14:textId="77777777" w:rsidTr="00B85032">
        <w:trPr>
          <w:trHeight w:val="359"/>
        </w:trPr>
        <w:tc>
          <w:tcPr>
            <w:tcW w:w="2410" w:type="dxa"/>
          </w:tcPr>
          <w:p w14:paraId="27A74A38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計畫主持人/職稱</w:t>
            </w:r>
          </w:p>
        </w:tc>
        <w:tc>
          <w:tcPr>
            <w:tcW w:w="7655" w:type="dxa"/>
            <w:gridSpan w:val="3"/>
          </w:tcPr>
          <w:p w14:paraId="57D7073B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89511B" w:rsidRPr="0089511B" w14:paraId="1C686967" w14:textId="77777777" w:rsidTr="00B85032">
        <w:trPr>
          <w:trHeight w:val="398"/>
        </w:trPr>
        <w:tc>
          <w:tcPr>
            <w:tcW w:w="2410" w:type="dxa"/>
          </w:tcPr>
          <w:p w14:paraId="1CF8C730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聯絡人/職稱                      </w:t>
            </w:r>
          </w:p>
        </w:tc>
        <w:tc>
          <w:tcPr>
            <w:tcW w:w="3742" w:type="dxa"/>
          </w:tcPr>
          <w:p w14:paraId="0EFE4100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361" w:type="dxa"/>
          </w:tcPr>
          <w:p w14:paraId="4B105831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聯絡電話</w:t>
            </w:r>
          </w:p>
        </w:tc>
        <w:tc>
          <w:tcPr>
            <w:tcW w:w="2552" w:type="dxa"/>
          </w:tcPr>
          <w:p w14:paraId="4D143CAC" w14:textId="77777777" w:rsidR="0089511B" w:rsidRPr="0089511B" w:rsidRDefault="0089511B" w:rsidP="0089511B">
            <w:pPr>
              <w:suppressAutoHyphens w:val="0"/>
              <w:spacing w:line="4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89511B" w:rsidRPr="0089511B" w14:paraId="61F7D446" w14:textId="77777777" w:rsidTr="00B85032">
        <w:trPr>
          <w:trHeight w:val="407"/>
        </w:trPr>
        <w:tc>
          <w:tcPr>
            <w:tcW w:w="2410" w:type="dxa"/>
          </w:tcPr>
          <w:p w14:paraId="6CA062DE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E-mail</w:t>
            </w:r>
          </w:p>
        </w:tc>
        <w:tc>
          <w:tcPr>
            <w:tcW w:w="3742" w:type="dxa"/>
          </w:tcPr>
          <w:p w14:paraId="5FFDBF4E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361" w:type="dxa"/>
          </w:tcPr>
          <w:p w14:paraId="24A0F977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傳真</w:t>
            </w:r>
          </w:p>
        </w:tc>
        <w:tc>
          <w:tcPr>
            <w:tcW w:w="2552" w:type="dxa"/>
          </w:tcPr>
          <w:p w14:paraId="4E8F13CF" w14:textId="77777777" w:rsidR="0089511B" w:rsidRPr="0089511B" w:rsidRDefault="0089511B" w:rsidP="0089511B">
            <w:pPr>
              <w:suppressAutoHyphens w:val="0"/>
              <w:spacing w:line="4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</w:tbl>
    <w:p w14:paraId="7B9766BB" w14:textId="77777777" w:rsidR="0089511B" w:rsidRPr="0089511B" w:rsidRDefault="0089511B" w:rsidP="0089511B">
      <w:pPr>
        <w:autoSpaceDN w:val="0"/>
        <w:rPr>
          <w:vanish/>
          <w:kern w:val="3"/>
        </w:rPr>
      </w:pPr>
    </w:p>
    <w:p w14:paraId="7A4D03F3" w14:textId="77777777" w:rsidR="006742D1" w:rsidRDefault="0089511B" w:rsidP="003B5F1A">
      <w:pPr>
        <w:tabs>
          <w:tab w:val="num" w:pos="756"/>
        </w:tabs>
        <w:suppressAutoHyphens w:val="0"/>
        <w:spacing w:beforeLines="50" w:before="174" w:line="300" w:lineRule="exact"/>
        <w:ind w:left="619" w:rightChars="-157" w:right="-377" w:hangingChars="221" w:hanging="619"/>
        <w:jc w:val="both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89511B">
        <w:rPr>
          <w:rFonts w:ascii="標楷體" w:eastAsia="標楷體" w:hAnsi="標楷體" w:hint="eastAsia"/>
          <w:kern w:val="2"/>
          <w:sz w:val="28"/>
          <w:szCs w:val="28"/>
        </w:rPr>
        <w:t>三、申請補助對象</w:t>
      </w:r>
      <w:r w:rsidR="00C35C7C">
        <w:rPr>
          <w:rFonts w:ascii="標楷體" w:eastAsia="標楷體" w:hAnsi="標楷體" w:hint="eastAsia"/>
          <w:kern w:val="2"/>
          <w:sz w:val="28"/>
          <w:szCs w:val="28"/>
        </w:rPr>
        <w:t xml:space="preserve"> </w:t>
      </w:r>
      <w:r w:rsidRPr="0089511B">
        <w:rPr>
          <w:rFonts w:ascii="標楷體" w:eastAsia="標楷體" w:hAnsi="標楷體" w:hint="eastAsia"/>
          <w:kern w:val="2"/>
          <w:sz w:val="28"/>
          <w:szCs w:val="28"/>
        </w:rPr>
        <w:t>(</w:t>
      </w:r>
      <w:r w:rsidR="009B09D3">
        <w:rPr>
          <w:rFonts w:ascii="標楷體" w:eastAsia="標楷體" w:hAnsi="標楷體" w:hint="eastAsia"/>
          <w:kern w:val="2"/>
          <w:sz w:val="28"/>
          <w:szCs w:val="28"/>
        </w:rPr>
        <w:t>檢附參與偏鄉</w:t>
      </w:r>
      <w:r w:rsidRPr="0089511B">
        <w:rPr>
          <w:rFonts w:ascii="標楷體" w:eastAsia="標楷體" w:hAnsi="標楷體" w:hint="eastAsia"/>
          <w:kern w:val="2"/>
          <w:sz w:val="28"/>
          <w:szCs w:val="28"/>
        </w:rPr>
        <w:t>醫師留任獎勵計畫同意書共</w:t>
      </w:r>
      <w:r w:rsidRPr="0089511B">
        <w:rPr>
          <w:rFonts w:ascii="標楷體" w:eastAsia="標楷體" w:hAnsi="標楷體" w:hint="eastAsia"/>
          <w:kern w:val="2"/>
          <w:sz w:val="28"/>
          <w:szCs w:val="28"/>
          <w:u w:val="single"/>
        </w:rPr>
        <w:t xml:space="preserve">   </w:t>
      </w:r>
      <w:r w:rsidRPr="0089511B">
        <w:rPr>
          <w:rFonts w:ascii="標楷體" w:eastAsia="標楷體" w:hAnsi="標楷體" w:hint="eastAsia"/>
          <w:kern w:val="2"/>
          <w:sz w:val="28"/>
          <w:szCs w:val="28"/>
        </w:rPr>
        <w:t>份)</w:t>
      </w:r>
      <w:r w:rsidR="00B85032" w:rsidRPr="0089511B">
        <w:rPr>
          <w:rFonts w:ascii="標楷體" w:eastAsia="標楷體" w:hAnsi="標楷體" w:hint="eastAsia"/>
          <w:kern w:val="2"/>
          <w:sz w:val="28"/>
          <w:szCs w:val="28"/>
        </w:rPr>
        <w:t>：</w:t>
      </w:r>
    </w:p>
    <w:tbl>
      <w:tblPr>
        <w:tblpPr w:leftFromText="180" w:rightFromText="180" w:vertAnchor="text" w:horzAnchor="margin" w:tblpX="108" w:tblpY="678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1417"/>
        <w:gridCol w:w="1559"/>
        <w:gridCol w:w="1560"/>
        <w:gridCol w:w="992"/>
        <w:gridCol w:w="1451"/>
        <w:gridCol w:w="959"/>
      </w:tblGrid>
      <w:tr w:rsidR="003B5F1A" w:rsidRPr="0089511B" w14:paraId="43A67D67" w14:textId="77777777" w:rsidTr="003B5F1A">
        <w:trPr>
          <w:trHeight w:val="977"/>
        </w:trPr>
        <w:tc>
          <w:tcPr>
            <w:tcW w:w="851" w:type="dxa"/>
            <w:vAlign w:val="center"/>
          </w:tcPr>
          <w:p w14:paraId="779D7065" w14:textId="77777777" w:rsidR="003B5F1A" w:rsidRPr="00FE37D8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Cs w:val="24"/>
              </w:rPr>
              <w:t>姓名</w:t>
            </w:r>
          </w:p>
        </w:tc>
        <w:tc>
          <w:tcPr>
            <w:tcW w:w="1276" w:type="dxa"/>
            <w:vAlign w:val="center"/>
          </w:tcPr>
          <w:p w14:paraId="6DEDBAEA" w14:textId="77777777" w:rsidR="003B5F1A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Cs w:val="24"/>
              </w:rPr>
              <w:t>身分</w:t>
            </w:r>
          </w:p>
          <w:p w14:paraId="54289652" w14:textId="77777777" w:rsidR="003B5F1A" w:rsidRPr="00FE37D8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Cs w:val="24"/>
              </w:rPr>
              <w:t>證字號</w:t>
            </w:r>
          </w:p>
        </w:tc>
        <w:tc>
          <w:tcPr>
            <w:tcW w:w="1417" w:type="dxa"/>
            <w:vAlign w:val="center"/>
          </w:tcPr>
          <w:p w14:paraId="341BB69C" w14:textId="77777777" w:rsidR="003B5F1A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textAlignment w:val="auto"/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Cs w:val="24"/>
              </w:rPr>
              <w:t>是否為公費醫師</w:t>
            </w:r>
          </w:p>
          <w:p w14:paraId="26394AF3" w14:textId="77777777" w:rsidR="003B5F1A" w:rsidRPr="00FE37D8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textAlignment w:val="auto"/>
              <w:rPr>
                <w:rFonts w:ascii="標楷體" w:eastAsia="標楷體" w:hAnsi="標楷體" w:hint="eastAsia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(請</w:t>
            </w:r>
            <w:r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  <w:t>填是/否</w:t>
            </w:r>
            <w:r w:rsidRPr="00FE37D8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)</w:t>
            </w:r>
          </w:p>
        </w:tc>
        <w:tc>
          <w:tcPr>
            <w:tcW w:w="1559" w:type="dxa"/>
            <w:vAlign w:val="center"/>
          </w:tcPr>
          <w:p w14:paraId="7EFD22AB" w14:textId="77777777" w:rsidR="003B5F1A" w:rsidRPr="00FE37D8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 w:hint="eastAsia"/>
                <w:b/>
                <w:kern w:val="2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2"/>
                <w:szCs w:val="24"/>
              </w:rPr>
              <w:t xml:space="preserve">到職日/   </w:t>
            </w:r>
            <w:r w:rsidRPr="00E677A2">
              <w:rPr>
                <w:rFonts w:ascii="標楷體" w:eastAsia="標楷體" w:hAnsi="標楷體" w:hint="eastAsia"/>
                <w:b/>
                <w:kern w:val="2"/>
                <w:szCs w:val="24"/>
              </w:rPr>
              <w:t>服務期滿日</w:t>
            </w:r>
            <w:r w:rsidRPr="003E2CA4">
              <w:rPr>
                <w:rFonts w:ascii="標楷體" w:eastAsia="標楷體" w:hAnsi="標楷體" w:hint="eastAsia"/>
                <w:b/>
                <w:kern w:val="2"/>
                <w:sz w:val="20"/>
                <w:szCs w:val="24"/>
              </w:rPr>
              <w:t>(</w:t>
            </w:r>
            <w:r w:rsidRPr="003E2CA4">
              <w:rPr>
                <w:rFonts w:ascii="標楷體" w:eastAsia="標楷體" w:hAnsi="標楷體"/>
                <w:b/>
                <w:kern w:val="2"/>
                <w:sz w:val="20"/>
                <w:szCs w:val="24"/>
              </w:rPr>
              <w:t>YYYY/MM/DD</w:t>
            </w:r>
            <w:r w:rsidRPr="003E2CA4">
              <w:rPr>
                <w:rFonts w:ascii="標楷體" w:eastAsia="標楷體" w:hAnsi="標楷體" w:hint="eastAsia"/>
                <w:b/>
                <w:kern w:val="2"/>
                <w:sz w:val="20"/>
                <w:szCs w:val="24"/>
              </w:rPr>
              <w:t>)</w:t>
            </w:r>
          </w:p>
        </w:tc>
        <w:tc>
          <w:tcPr>
            <w:tcW w:w="1560" w:type="dxa"/>
            <w:vAlign w:val="center"/>
          </w:tcPr>
          <w:p w14:paraId="5027E485" w14:textId="77777777" w:rsidR="003B5F1A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Cs w:val="24"/>
              </w:rPr>
              <w:t>新招聘者</w:t>
            </w:r>
          </w:p>
          <w:p w14:paraId="25769976" w14:textId="77777777" w:rsidR="003B5F1A" w:rsidRPr="00FE37D8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Cs w:val="24"/>
              </w:rPr>
              <w:t>預計任職日</w:t>
            </w:r>
            <w:r w:rsidRPr="003E2CA4">
              <w:rPr>
                <w:rFonts w:ascii="標楷體" w:eastAsia="標楷體" w:hAnsi="標楷體"/>
                <w:b/>
                <w:kern w:val="2"/>
                <w:sz w:val="20"/>
                <w:szCs w:val="24"/>
              </w:rPr>
              <w:t>(YYYY/MM/DD)</w:t>
            </w:r>
          </w:p>
        </w:tc>
        <w:tc>
          <w:tcPr>
            <w:tcW w:w="992" w:type="dxa"/>
            <w:vAlign w:val="center"/>
          </w:tcPr>
          <w:p w14:paraId="51EA00DC" w14:textId="77777777" w:rsidR="003B5F1A" w:rsidRPr="00FE37D8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Cs w:val="24"/>
              </w:rPr>
              <w:t>專科別</w:t>
            </w:r>
          </w:p>
        </w:tc>
        <w:tc>
          <w:tcPr>
            <w:tcW w:w="1451" w:type="dxa"/>
            <w:vAlign w:val="center"/>
          </w:tcPr>
          <w:p w14:paraId="192FCC38" w14:textId="77777777" w:rsidR="003B5F1A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Cs w:val="24"/>
              </w:rPr>
              <w:t>次專科</w:t>
            </w:r>
          </w:p>
          <w:p w14:paraId="59BA4115" w14:textId="77777777" w:rsidR="003B5F1A" w:rsidRPr="00FE37D8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(若無則免填)</w:t>
            </w:r>
          </w:p>
        </w:tc>
        <w:tc>
          <w:tcPr>
            <w:tcW w:w="959" w:type="dxa"/>
            <w:vAlign w:val="center"/>
          </w:tcPr>
          <w:p w14:paraId="595F9A12" w14:textId="77777777" w:rsidR="003B5F1A" w:rsidRPr="00FE37D8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Cs w:val="24"/>
              </w:rPr>
              <w:t>同科醫師人數</w:t>
            </w:r>
          </w:p>
        </w:tc>
      </w:tr>
      <w:tr w:rsidR="003B5F1A" w:rsidRPr="0089511B" w14:paraId="579B82C4" w14:textId="77777777" w:rsidTr="003B5F1A">
        <w:trPr>
          <w:trHeight w:val="377"/>
        </w:trPr>
        <w:tc>
          <w:tcPr>
            <w:tcW w:w="851" w:type="dxa"/>
          </w:tcPr>
          <w:p w14:paraId="6525C297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276" w:type="dxa"/>
          </w:tcPr>
          <w:p w14:paraId="74A70374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417" w:type="dxa"/>
          </w:tcPr>
          <w:p w14:paraId="463C68DC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68F932C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1D0DAAE5" w14:textId="77777777" w:rsidR="003B5F1A" w:rsidRPr="00FE37D8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textAlignment w:val="auto"/>
              <w:rPr>
                <w:rFonts w:ascii="標楷體" w:eastAsia="標楷體" w:hAnsi="標楷體" w:hint="eastAsia"/>
                <w:b/>
                <w:kern w:val="2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061D79A" w14:textId="77777777" w:rsidR="003B5F1A" w:rsidRPr="00FE37D8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</w:p>
        </w:tc>
        <w:tc>
          <w:tcPr>
            <w:tcW w:w="1451" w:type="dxa"/>
          </w:tcPr>
          <w:p w14:paraId="34990291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959" w:type="dxa"/>
          </w:tcPr>
          <w:p w14:paraId="6D04436C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3B5F1A" w:rsidRPr="0089511B" w14:paraId="4A919FD8" w14:textId="77777777" w:rsidTr="003B5F1A">
        <w:trPr>
          <w:trHeight w:val="366"/>
        </w:trPr>
        <w:tc>
          <w:tcPr>
            <w:tcW w:w="851" w:type="dxa"/>
          </w:tcPr>
          <w:p w14:paraId="03F46EDA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276" w:type="dxa"/>
          </w:tcPr>
          <w:p w14:paraId="534D45E9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417" w:type="dxa"/>
          </w:tcPr>
          <w:p w14:paraId="567FD5A2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1338777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560" w:type="dxa"/>
          </w:tcPr>
          <w:p w14:paraId="30E08B04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992" w:type="dxa"/>
          </w:tcPr>
          <w:p w14:paraId="3141E76E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451" w:type="dxa"/>
          </w:tcPr>
          <w:p w14:paraId="4858372C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959" w:type="dxa"/>
          </w:tcPr>
          <w:p w14:paraId="7B496AC2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3B5F1A" w:rsidRPr="00557C5C" w14:paraId="0A63407A" w14:textId="77777777" w:rsidTr="003B5F1A">
        <w:trPr>
          <w:trHeight w:val="377"/>
        </w:trPr>
        <w:tc>
          <w:tcPr>
            <w:tcW w:w="851" w:type="dxa"/>
          </w:tcPr>
          <w:p w14:paraId="4FADF59D" w14:textId="77777777" w:rsidR="003B5F1A" w:rsidRPr="00557C5C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276" w:type="dxa"/>
          </w:tcPr>
          <w:p w14:paraId="5FB46133" w14:textId="77777777" w:rsidR="003B5F1A" w:rsidRPr="00557C5C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417" w:type="dxa"/>
          </w:tcPr>
          <w:p w14:paraId="2601C136" w14:textId="77777777" w:rsidR="003B5F1A" w:rsidRPr="00557C5C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559" w:type="dxa"/>
          </w:tcPr>
          <w:p w14:paraId="2C5E0CBC" w14:textId="77777777" w:rsidR="003B5F1A" w:rsidRPr="00557C5C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560" w:type="dxa"/>
          </w:tcPr>
          <w:p w14:paraId="2F1B5327" w14:textId="77777777" w:rsidR="003B5F1A" w:rsidRPr="00557C5C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992" w:type="dxa"/>
          </w:tcPr>
          <w:p w14:paraId="4651C440" w14:textId="77777777" w:rsidR="003B5F1A" w:rsidRPr="00557C5C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451" w:type="dxa"/>
          </w:tcPr>
          <w:p w14:paraId="49E2B739" w14:textId="77777777" w:rsidR="003B5F1A" w:rsidRPr="00557C5C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959" w:type="dxa"/>
          </w:tcPr>
          <w:p w14:paraId="199BD5BC" w14:textId="77777777" w:rsidR="003B5F1A" w:rsidRPr="00557C5C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</w:tbl>
    <w:p w14:paraId="1CAD3E1F" w14:textId="77777777" w:rsidR="0089511B" w:rsidRPr="003B5F1A" w:rsidRDefault="006742D1" w:rsidP="003B5F1A">
      <w:pPr>
        <w:tabs>
          <w:tab w:val="num" w:pos="756"/>
        </w:tabs>
        <w:suppressAutoHyphens w:val="0"/>
        <w:spacing w:beforeLines="50" w:before="174" w:line="460" w:lineRule="exact"/>
        <w:ind w:rightChars="-157" w:right="-377"/>
        <w:jc w:val="both"/>
        <w:textAlignment w:val="auto"/>
        <w:rPr>
          <w:rFonts w:ascii="標楷體" w:eastAsia="標楷體" w:hAnsi="標楷體"/>
          <w:b/>
          <w:kern w:val="2"/>
          <w:sz w:val="26"/>
          <w:szCs w:val="26"/>
        </w:rPr>
      </w:pPr>
      <w:r w:rsidRPr="00767147">
        <w:rPr>
          <w:rFonts w:ascii="標楷體" w:eastAsia="標楷體" w:hAnsi="標楷體"/>
          <w:b/>
          <w:kern w:val="2"/>
          <w:sz w:val="26"/>
          <w:szCs w:val="26"/>
        </w:rPr>
        <w:t>備註</w:t>
      </w:r>
      <w:r w:rsidR="00767147">
        <w:rPr>
          <w:rFonts w:ascii="標楷體" w:eastAsia="標楷體" w:hAnsi="標楷體"/>
          <w:b/>
          <w:kern w:val="2"/>
          <w:sz w:val="26"/>
          <w:szCs w:val="26"/>
        </w:rPr>
        <w:fldChar w:fldCharType="begin"/>
      </w:r>
      <w:r w:rsidR="00767147">
        <w:rPr>
          <w:rFonts w:ascii="標楷體" w:eastAsia="標楷體" w:hAnsi="標楷體"/>
          <w:b/>
          <w:kern w:val="2"/>
          <w:sz w:val="26"/>
          <w:szCs w:val="26"/>
        </w:rPr>
        <w:instrText xml:space="preserve"> </w:instrText>
      </w:r>
      <w:r w:rsidR="00767147">
        <w:rPr>
          <w:rFonts w:ascii="標楷體" w:eastAsia="標楷體" w:hAnsi="標楷體" w:hint="eastAsia"/>
          <w:b/>
          <w:kern w:val="2"/>
          <w:sz w:val="26"/>
          <w:szCs w:val="26"/>
        </w:rPr>
        <w:instrText>eq \o\ac(○,</w:instrText>
      </w:r>
      <w:r w:rsidR="00767147" w:rsidRPr="00767147">
        <w:rPr>
          <w:rFonts w:ascii="標楷體" w:eastAsia="標楷體" w:hAnsi="標楷體" w:hint="eastAsia"/>
          <w:b/>
          <w:kern w:val="2"/>
          <w:position w:val="3"/>
          <w:sz w:val="18"/>
          <w:szCs w:val="26"/>
        </w:rPr>
        <w:instrText>1</w:instrText>
      </w:r>
      <w:r w:rsidR="00767147">
        <w:rPr>
          <w:rFonts w:ascii="標楷體" w:eastAsia="標楷體" w:hAnsi="標楷體" w:hint="eastAsia"/>
          <w:b/>
          <w:kern w:val="2"/>
          <w:sz w:val="26"/>
          <w:szCs w:val="26"/>
        </w:rPr>
        <w:instrText>)</w:instrText>
      </w:r>
      <w:r w:rsidR="00767147">
        <w:rPr>
          <w:rFonts w:ascii="標楷體" w:eastAsia="標楷體" w:hAnsi="標楷體"/>
          <w:b/>
          <w:kern w:val="2"/>
          <w:sz w:val="26"/>
          <w:szCs w:val="26"/>
        </w:rPr>
        <w:fldChar w:fldCharType="end"/>
      </w:r>
      <w:r w:rsidRPr="00767147">
        <w:rPr>
          <w:rFonts w:ascii="標楷體" w:eastAsia="標楷體" w:hAnsi="標楷體" w:hint="eastAsia"/>
          <w:kern w:val="2"/>
          <w:szCs w:val="28"/>
        </w:rPr>
        <w:t>本計畫優先補助公費醫師，</w:t>
      </w:r>
      <w:r w:rsidRPr="00767147">
        <w:rPr>
          <w:rFonts w:ascii="標楷體" w:eastAsia="標楷體" w:hAnsi="標楷體"/>
          <w:kern w:val="2"/>
          <w:szCs w:val="28"/>
        </w:rPr>
        <w:t>請依優先順序填寫。</w:t>
      </w:r>
      <w:r w:rsidR="00767147" w:rsidRPr="00767147">
        <w:rPr>
          <w:rFonts w:ascii="標楷體" w:eastAsia="標楷體" w:hAnsi="標楷體"/>
          <w:b/>
          <w:kern w:val="2"/>
          <w:szCs w:val="28"/>
        </w:rPr>
        <w:fldChar w:fldCharType="begin"/>
      </w:r>
      <w:r w:rsidR="00767147" w:rsidRPr="00767147">
        <w:rPr>
          <w:rFonts w:ascii="標楷體" w:eastAsia="標楷體" w:hAnsi="標楷體"/>
          <w:b/>
          <w:kern w:val="2"/>
          <w:szCs w:val="28"/>
        </w:rPr>
        <w:instrText xml:space="preserve"> </w:instrText>
      </w:r>
      <w:r w:rsidR="00767147" w:rsidRPr="00767147">
        <w:rPr>
          <w:rFonts w:ascii="標楷體" w:eastAsia="標楷體" w:hAnsi="標楷體" w:hint="eastAsia"/>
          <w:b/>
          <w:kern w:val="2"/>
          <w:szCs w:val="28"/>
        </w:rPr>
        <w:instrText>eq \o\ac(○,</w:instrText>
      </w:r>
      <w:r w:rsidR="00767147" w:rsidRPr="00767147">
        <w:rPr>
          <w:rFonts w:ascii="標楷體" w:eastAsia="標楷體" w:hAnsi="標楷體" w:hint="eastAsia"/>
          <w:b/>
          <w:kern w:val="2"/>
          <w:position w:val="3"/>
          <w:sz w:val="16"/>
          <w:szCs w:val="28"/>
        </w:rPr>
        <w:instrText>2</w:instrText>
      </w:r>
      <w:r w:rsidR="00767147" w:rsidRPr="00767147">
        <w:rPr>
          <w:rFonts w:ascii="標楷體" w:eastAsia="標楷體" w:hAnsi="標楷體" w:hint="eastAsia"/>
          <w:b/>
          <w:kern w:val="2"/>
          <w:szCs w:val="28"/>
        </w:rPr>
        <w:instrText>)</w:instrText>
      </w:r>
      <w:r w:rsidR="00767147" w:rsidRPr="00767147">
        <w:rPr>
          <w:rFonts w:ascii="標楷體" w:eastAsia="標楷體" w:hAnsi="標楷體"/>
          <w:b/>
          <w:kern w:val="2"/>
          <w:szCs w:val="28"/>
        </w:rPr>
        <w:fldChar w:fldCharType="end"/>
      </w:r>
      <w:r w:rsidR="00767147" w:rsidRPr="00767147">
        <w:rPr>
          <w:rFonts w:ascii="標楷體" w:eastAsia="標楷體" w:hAnsi="標楷體"/>
          <w:kern w:val="2"/>
          <w:szCs w:val="28"/>
        </w:rPr>
        <w:t>屬附件</w:t>
      </w:r>
      <w:r w:rsidR="00767147" w:rsidRPr="004F0747">
        <w:rPr>
          <w:rFonts w:ascii="標楷體" w:eastAsia="標楷體" w:hAnsi="標楷體"/>
          <w:kern w:val="2"/>
          <w:sz w:val="22"/>
          <w:szCs w:val="28"/>
        </w:rPr>
        <w:t>1</w:t>
      </w:r>
      <w:r w:rsidR="00767147" w:rsidRPr="00767147">
        <w:rPr>
          <w:rFonts w:ascii="標楷體" w:eastAsia="標楷體" w:hAnsi="標楷體"/>
          <w:kern w:val="2"/>
          <w:szCs w:val="28"/>
        </w:rPr>
        <w:t>之</w:t>
      </w:r>
      <w:r w:rsidR="001B032A">
        <w:rPr>
          <w:rFonts w:ascii="標楷體" w:eastAsia="標楷體" w:hAnsi="標楷體"/>
          <w:kern w:val="2"/>
          <w:szCs w:val="28"/>
        </w:rPr>
        <w:t>機構</w:t>
      </w:r>
      <w:r w:rsidR="00767147" w:rsidRPr="00767147">
        <w:rPr>
          <w:rFonts w:ascii="標楷體" w:eastAsia="標楷體" w:hAnsi="標楷體"/>
          <w:kern w:val="2"/>
          <w:szCs w:val="28"/>
        </w:rPr>
        <w:t>，非公費醫師限提一名</w:t>
      </w:r>
    </w:p>
    <w:tbl>
      <w:tblPr>
        <w:tblpPr w:leftFromText="180" w:rightFromText="180" w:vertAnchor="page" w:horzAnchor="margin" w:tblpY="11439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61"/>
        <w:gridCol w:w="3093"/>
        <w:gridCol w:w="4111"/>
      </w:tblGrid>
      <w:tr w:rsidR="003B5F1A" w:rsidRPr="0089511B" w14:paraId="09CB48B0" w14:textId="77777777" w:rsidTr="003B5F1A">
        <w:trPr>
          <w:trHeight w:val="441"/>
        </w:trPr>
        <w:tc>
          <w:tcPr>
            <w:tcW w:w="2861" w:type="dxa"/>
            <w:vAlign w:val="center"/>
          </w:tcPr>
          <w:p w14:paraId="3D34EEC6" w14:textId="77777777" w:rsidR="003B5F1A" w:rsidRPr="0089511B" w:rsidRDefault="003B5F1A" w:rsidP="003B5F1A">
            <w:pPr>
              <w:suppressAutoHyphens w:val="0"/>
              <w:snapToGrid w:val="0"/>
              <w:spacing w:line="320" w:lineRule="exact"/>
              <w:jc w:val="center"/>
              <w:textAlignment w:val="auto"/>
              <w:rPr>
                <w:rFonts w:ascii="Times New Roman" w:eastAsia="標楷體" w:hAnsi="Times New Roman"/>
                <w:bCs/>
                <w:kern w:val="2"/>
                <w:sz w:val="28"/>
                <w:szCs w:val="28"/>
              </w:rPr>
            </w:pPr>
            <w:r w:rsidRPr="0089511B">
              <w:rPr>
                <w:rFonts w:ascii="Times New Roman" w:eastAsia="標楷體" w:hAnsi="Times New Roman"/>
                <w:bCs/>
                <w:kern w:val="2"/>
                <w:sz w:val="28"/>
                <w:szCs w:val="28"/>
              </w:rPr>
              <w:t xml:space="preserve">    </w:t>
            </w:r>
            <w:r>
              <w:rPr>
                <w:rFonts w:ascii="Times New Roman" w:eastAsia="標楷體" w:hAnsi="Times New Roman" w:hint="eastAsia"/>
                <w:bCs/>
                <w:kern w:val="2"/>
                <w:sz w:val="28"/>
                <w:szCs w:val="28"/>
              </w:rPr>
              <w:t>項</w:t>
            </w:r>
            <w:r w:rsidRPr="0089511B">
              <w:rPr>
                <w:rFonts w:ascii="Times New Roman" w:eastAsia="標楷體" w:hAnsi="Times New Roman"/>
                <w:bCs/>
                <w:kern w:val="2"/>
                <w:sz w:val="28"/>
                <w:szCs w:val="28"/>
              </w:rPr>
              <w:t>目</w:t>
            </w:r>
          </w:p>
        </w:tc>
        <w:tc>
          <w:tcPr>
            <w:tcW w:w="3093" w:type="dxa"/>
            <w:vAlign w:val="center"/>
          </w:tcPr>
          <w:p w14:paraId="32B8EEA8" w14:textId="77777777" w:rsidR="003B5F1A" w:rsidRPr="0089511B" w:rsidRDefault="003B5F1A" w:rsidP="003B5F1A">
            <w:pPr>
              <w:suppressAutoHyphens w:val="0"/>
              <w:snapToGrid w:val="0"/>
              <w:spacing w:line="320" w:lineRule="exact"/>
              <w:jc w:val="center"/>
              <w:textAlignment w:val="auto"/>
              <w:rPr>
                <w:rFonts w:ascii="Times New Roman" w:eastAsia="標楷體" w:hAnsi="Times New Roman"/>
                <w:bCs/>
                <w:kern w:val="2"/>
                <w:sz w:val="28"/>
                <w:szCs w:val="28"/>
              </w:rPr>
            </w:pPr>
            <w:r w:rsidRPr="0089511B">
              <w:rPr>
                <w:rFonts w:ascii="Times New Roman" w:eastAsia="標楷體" w:hAnsi="Times New Roman"/>
                <w:bCs/>
                <w:kern w:val="2"/>
                <w:sz w:val="28"/>
                <w:szCs w:val="28"/>
              </w:rPr>
              <w:t>申請金額</w:t>
            </w:r>
          </w:p>
        </w:tc>
        <w:tc>
          <w:tcPr>
            <w:tcW w:w="4111" w:type="dxa"/>
            <w:vAlign w:val="center"/>
          </w:tcPr>
          <w:p w14:paraId="7BA87CDE" w14:textId="77777777" w:rsidR="003B5F1A" w:rsidRPr="0089511B" w:rsidRDefault="003B5F1A" w:rsidP="003B5F1A">
            <w:pPr>
              <w:suppressAutoHyphens w:val="0"/>
              <w:snapToGrid w:val="0"/>
              <w:spacing w:line="320" w:lineRule="exact"/>
              <w:jc w:val="center"/>
              <w:textAlignment w:val="auto"/>
              <w:rPr>
                <w:rFonts w:ascii="Times New Roman" w:eastAsia="標楷體" w:hAnsi="Times New Roman"/>
                <w:bCs/>
                <w:kern w:val="2"/>
                <w:szCs w:val="24"/>
              </w:rPr>
            </w:pPr>
            <w:r w:rsidRPr="0089511B">
              <w:rPr>
                <w:rFonts w:ascii="Times New Roman" w:eastAsia="標楷體" w:hAnsi="Times New Roman"/>
                <w:bCs/>
                <w:kern w:val="2"/>
                <w:szCs w:val="24"/>
              </w:rPr>
              <w:t>說</w:t>
            </w:r>
            <w:r w:rsidRPr="0089511B">
              <w:rPr>
                <w:rFonts w:ascii="Times New Roman" w:eastAsia="標楷體" w:hAnsi="Times New Roman"/>
                <w:bCs/>
                <w:kern w:val="2"/>
                <w:szCs w:val="24"/>
              </w:rPr>
              <w:t xml:space="preserve">         </w:t>
            </w:r>
            <w:r w:rsidRPr="0089511B">
              <w:rPr>
                <w:rFonts w:ascii="Times New Roman" w:eastAsia="標楷體" w:hAnsi="Times New Roman"/>
                <w:bCs/>
                <w:kern w:val="2"/>
                <w:szCs w:val="24"/>
              </w:rPr>
              <w:t>明</w:t>
            </w:r>
          </w:p>
        </w:tc>
      </w:tr>
      <w:tr w:rsidR="003B5F1A" w:rsidRPr="0089511B" w14:paraId="1935F3DD" w14:textId="77777777" w:rsidTr="003B5F1A">
        <w:trPr>
          <w:trHeight w:val="388"/>
        </w:trPr>
        <w:tc>
          <w:tcPr>
            <w:tcW w:w="2861" w:type="dxa"/>
            <w:vAlign w:val="center"/>
          </w:tcPr>
          <w:p w14:paraId="56B03B1D" w14:textId="77777777" w:rsidR="003B5F1A" w:rsidRPr="0089511B" w:rsidRDefault="003B5F1A" w:rsidP="003B5F1A">
            <w:pPr>
              <w:suppressAutoHyphens w:val="0"/>
              <w:snapToGrid w:val="0"/>
              <w:spacing w:line="320" w:lineRule="exact"/>
              <w:jc w:val="both"/>
              <w:textAlignment w:val="auto"/>
              <w:rPr>
                <w:rFonts w:ascii="Times New Roman" w:eastAsia="標楷體" w:hAnsi="Times New Roman"/>
                <w:b/>
                <w:bCs/>
                <w:kern w:val="2"/>
                <w:sz w:val="28"/>
                <w:szCs w:val="28"/>
              </w:rPr>
            </w:pPr>
            <w:r w:rsidRPr="0089511B">
              <w:rPr>
                <w:rFonts w:ascii="Times New Roman" w:eastAsia="標楷體" w:hAnsi="Times New Roman"/>
                <w:b/>
                <w:bCs/>
                <w:kern w:val="2"/>
                <w:sz w:val="28"/>
                <w:szCs w:val="28"/>
              </w:rPr>
              <w:t>經費總計</w:t>
            </w:r>
          </w:p>
        </w:tc>
        <w:tc>
          <w:tcPr>
            <w:tcW w:w="3093" w:type="dxa"/>
            <w:vAlign w:val="center"/>
          </w:tcPr>
          <w:p w14:paraId="41D8A3B2" w14:textId="77777777" w:rsidR="003B5F1A" w:rsidRPr="0089511B" w:rsidRDefault="003B5F1A" w:rsidP="003B5F1A">
            <w:pPr>
              <w:suppressAutoHyphens w:val="0"/>
              <w:spacing w:line="320" w:lineRule="exact"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14:paraId="2F0CCD8A" w14:textId="77777777" w:rsidR="003B5F1A" w:rsidRPr="0089511B" w:rsidRDefault="003B5F1A" w:rsidP="003B5F1A">
            <w:pPr>
              <w:suppressAutoHyphens w:val="0"/>
              <w:snapToGrid w:val="0"/>
              <w:spacing w:line="320" w:lineRule="exact"/>
              <w:jc w:val="both"/>
              <w:textAlignment w:val="auto"/>
              <w:rPr>
                <w:rFonts w:ascii="Times New Roman" w:eastAsia="標楷體" w:hAnsi="Times New Roman"/>
                <w:bCs/>
                <w:kern w:val="2"/>
                <w:szCs w:val="24"/>
              </w:rPr>
            </w:pPr>
            <w:r w:rsidRPr="0089511B">
              <w:rPr>
                <w:rFonts w:ascii="Times New Roman" w:eastAsia="標楷體" w:hAnsi="Times New Roman" w:hint="eastAsia"/>
                <w:kern w:val="2"/>
                <w:szCs w:val="24"/>
              </w:rPr>
              <w:t>共計</w:t>
            </w:r>
            <w:r w:rsidRPr="0089511B">
              <w:rPr>
                <w:rFonts w:ascii="Times New Roman" w:eastAsia="標楷體" w:hAnsi="Times New Roman" w:hint="eastAsia"/>
                <w:kern w:val="2"/>
                <w:szCs w:val="24"/>
              </w:rPr>
              <w:t xml:space="preserve">    </w:t>
            </w:r>
            <w:r w:rsidRPr="0089511B">
              <w:rPr>
                <w:rFonts w:ascii="Times New Roman" w:eastAsia="標楷體" w:hAnsi="Times New Roman" w:hint="eastAsia"/>
                <w:kern w:val="2"/>
                <w:szCs w:val="24"/>
              </w:rPr>
              <w:t>人</w:t>
            </w:r>
          </w:p>
        </w:tc>
      </w:tr>
      <w:tr w:rsidR="003B5F1A" w:rsidRPr="0089511B" w14:paraId="5B7C0F68" w14:textId="77777777" w:rsidTr="003B5F1A">
        <w:trPr>
          <w:trHeight w:val="411"/>
        </w:trPr>
        <w:tc>
          <w:tcPr>
            <w:tcW w:w="2861" w:type="dxa"/>
            <w:vAlign w:val="center"/>
          </w:tcPr>
          <w:p w14:paraId="45D918C3" w14:textId="77777777" w:rsidR="003B5F1A" w:rsidRPr="0089511B" w:rsidRDefault="003B5F1A" w:rsidP="003B5F1A">
            <w:pPr>
              <w:suppressAutoHyphens w:val="0"/>
              <w:snapToGrid w:val="0"/>
              <w:spacing w:line="320" w:lineRule="exact"/>
              <w:jc w:val="both"/>
              <w:textAlignment w:val="auto"/>
              <w:rPr>
                <w:rFonts w:ascii="Times New Roman" w:eastAsia="標楷體" w:hAnsi="Times New Roman"/>
                <w:b/>
                <w:bCs/>
                <w:kern w:val="2"/>
                <w:sz w:val="28"/>
                <w:szCs w:val="28"/>
              </w:rPr>
            </w:pPr>
            <w:r w:rsidRPr="0089511B">
              <w:rPr>
                <w:rFonts w:ascii="Times New Roman" w:eastAsia="標楷體" w:hAnsi="Times New Roman"/>
                <w:b/>
                <w:bCs/>
                <w:kern w:val="2"/>
                <w:sz w:val="28"/>
                <w:szCs w:val="28"/>
              </w:rPr>
              <w:t>一、人事費</w:t>
            </w:r>
          </w:p>
        </w:tc>
        <w:tc>
          <w:tcPr>
            <w:tcW w:w="3093" w:type="dxa"/>
            <w:vAlign w:val="center"/>
          </w:tcPr>
          <w:p w14:paraId="3497C283" w14:textId="77777777" w:rsidR="003B5F1A" w:rsidRPr="0089511B" w:rsidRDefault="003B5F1A" w:rsidP="003B5F1A">
            <w:pPr>
              <w:suppressAutoHyphens w:val="0"/>
              <w:spacing w:line="320" w:lineRule="exact"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14:paraId="3D0DF4FB" w14:textId="77777777" w:rsidR="003B5F1A" w:rsidRPr="0089511B" w:rsidRDefault="003B5F1A" w:rsidP="003B5F1A">
            <w:pPr>
              <w:suppressAutoHyphens w:val="0"/>
              <w:spacing w:line="320" w:lineRule="exact"/>
              <w:textAlignment w:val="auto"/>
              <w:rPr>
                <w:rFonts w:ascii="Times New Roman" w:eastAsia="標楷體" w:hAnsi="Times New Roman"/>
                <w:kern w:val="2"/>
                <w:szCs w:val="24"/>
              </w:rPr>
            </w:pPr>
          </w:p>
        </w:tc>
      </w:tr>
      <w:tr w:rsidR="003B5F1A" w:rsidRPr="0089511B" w14:paraId="2FE36267" w14:textId="77777777" w:rsidTr="003B5F1A">
        <w:trPr>
          <w:trHeight w:val="417"/>
        </w:trPr>
        <w:tc>
          <w:tcPr>
            <w:tcW w:w="2861" w:type="dxa"/>
            <w:vAlign w:val="center"/>
          </w:tcPr>
          <w:p w14:paraId="4167FAE6" w14:textId="77777777" w:rsidR="003B5F1A" w:rsidRPr="0089511B" w:rsidRDefault="003B5F1A" w:rsidP="003B5F1A">
            <w:pPr>
              <w:widowControl/>
              <w:suppressAutoHyphens w:val="0"/>
              <w:spacing w:line="320" w:lineRule="exact"/>
              <w:textAlignment w:val="auto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FE37D8"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醫師津貼</w:t>
            </w:r>
          </w:p>
        </w:tc>
        <w:tc>
          <w:tcPr>
            <w:tcW w:w="3093" w:type="dxa"/>
            <w:vAlign w:val="center"/>
          </w:tcPr>
          <w:p w14:paraId="4D111588" w14:textId="77777777" w:rsidR="003B5F1A" w:rsidRPr="0089511B" w:rsidRDefault="003B5F1A" w:rsidP="003B5F1A">
            <w:pPr>
              <w:suppressAutoHyphens w:val="0"/>
              <w:spacing w:line="320" w:lineRule="exact"/>
              <w:jc w:val="right"/>
              <w:textAlignment w:val="auto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14:paraId="2373E34A" w14:textId="77777777" w:rsidR="003B5F1A" w:rsidRPr="0089511B" w:rsidRDefault="003B5F1A" w:rsidP="003B5F1A">
            <w:pPr>
              <w:suppressAutoHyphens w:val="0"/>
              <w:spacing w:line="320" w:lineRule="exact"/>
              <w:textAlignment w:val="auto"/>
              <w:rPr>
                <w:rFonts w:ascii="Times New Roman" w:eastAsia="標楷體" w:hAnsi="Times New Roman"/>
                <w:b/>
                <w:kern w:val="2"/>
                <w:szCs w:val="24"/>
              </w:rPr>
            </w:pPr>
          </w:p>
        </w:tc>
      </w:tr>
      <w:tr w:rsidR="003B5F1A" w:rsidRPr="0089511B" w14:paraId="0CBBB08A" w14:textId="77777777" w:rsidTr="003B5F1A">
        <w:trPr>
          <w:trHeight w:val="417"/>
        </w:trPr>
        <w:tc>
          <w:tcPr>
            <w:tcW w:w="2861" w:type="dxa"/>
            <w:vAlign w:val="center"/>
          </w:tcPr>
          <w:p w14:paraId="4142DF10" w14:textId="77777777" w:rsidR="003B5F1A" w:rsidRPr="00FE37D8" w:rsidRDefault="003B5F1A" w:rsidP="003B5F1A">
            <w:pPr>
              <w:widowControl/>
              <w:suppressAutoHyphens w:val="0"/>
              <w:spacing w:line="320" w:lineRule="exact"/>
              <w:textAlignment w:val="auto"/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其他醫師津貼</w:t>
            </w:r>
          </w:p>
        </w:tc>
        <w:tc>
          <w:tcPr>
            <w:tcW w:w="3093" w:type="dxa"/>
            <w:vAlign w:val="center"/>
          </w:tcPr>
          <w:p w14:paraId="3D7433E4" w14:textId="77777777" w:rsidR="003B5F1A" w:rsidRPr="0089511B" w:rsidRDefault="003B5F1A" w:rsidP="003B5F1A">
            <w:pPr>
              <w:suppressAutoHyphens w:val="0"/>
              <w:spacing w:line="320" w:lineRule="exact"/>
              <w:jc w:val="right"/>
              <w:textAlignment w:val="auto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14:paraId="2DF78BD2" w14:textId="77777777" w:rsidR="003B5F1A" w:rsidRPr="0089511B" w:rsidRDefault="003B5F1A" w:rsidP="003B5F1A">
            <w:pPr>
              <w:suppressAutoHyphens w:val="0"/>
              <w:spacing w:line="320" w:lineRule="exact"/>
              <w:textAlignment w:val="auto"/>
              <w:rPr>
                <w:rFonts w:ascii="Times New Roman" w:eastAsia="標楷體" w:hAnsi="Times New Roman"/>
                <w:b/>
                <w:kern w:val="2"/>
                <w:szCs w:val="24"/>
              </w:rPr>
            </w:pPr>
          </w:p>
        </w:tc>
      </w:tr>
      <w:tr w:rsidR="003B5F1A" w:rsidRPr="0089511B" w14:paraId="20205C21" w14:textId="77777777" w:rsidTr="003B5F1A">
        <w:trPr>
          <w:trHeight w:val="426"/>
        </w:trPr>
        <w:tc>
          <w:tcPr>
            <w:tcW w:w="2861" w:type="dxa"/>
            <w:vAlign w:val="center"/>
          </w:tcPr>
          <w:p w14:paraId="177048EB" w14:textId="77777777" w:rsidR="003B5F1A" w:rsidRPr="0089511B" w:rsidRDefault="003B5F1A" w:rsidP="003B5F1A">
            <w:pPr>
              <w:suppressAutoHyphens w:val="0"/>
              <w:snapToGrid w:val="0"/>
              <w:spacing w:line="320" w:lineRule="exact"/>
              <w:jc w:val="both"/>
              <w:textAlignment w:val="auto"/>
              <w:rPr>
                <w:rFonts w:ascii="Times New Roman" w:eastAsia="標楷體" w:hAnsi="Times New Roman"/>
                <w:b/>
                <w:bCs/>
                <w:kern w:val="2"/>
                <w:sz w:val="28"/>
                <w:szCs w:val="28"/>
              </w:rPr>
            </w:pPr>
            <w:r w:rsidRPr="0089511B">
              <w:rPr>
                <w:rFonts w:ascii="Times New Roman" w:eastAsia="標楷體" w:hAnsi="Times New Roman"/>
                <w:b/>
                <w:bCs/>
                <w:kern w:val="2"/>
                <w:sz w:val="28"/>
                <w:szCs w:val="28"/>
              </w:rPr>
              <w:t>二、</w:t>
            </w:r>
            <w:r w:rsidRPr="0089511B">
              <w:rPr>
                <w:rFonts w:ascii="Times New Roman" w:eastAsia="標楷體" w:hAnsi="Times New Roman" w:hint="eastAsia"/>
                <w:b/>
                <w:bCs/>
                <w:kern w:val="2"/>
                <w:sz w:val="28"/>
                <w:szCs w:val="28"/>
              </w:rPr>
              <w:t>管理費</w:t>
            </w:r>
          </w:p>
        </w:tc>
        <w:tc>
          <w:tcPr>
            <w:tcW w:w="3093" w:type="dxa"/>
            <w:vAlign w:val="center"/>
          </w:tcPr>
          <w:p w14:paraId="49AA2E58" w14:textId="77777777" w:rsidR="003B5F1A" w:rsidRPr="0089511B" w:rsidRDefault="003B5F1A" w:rsidP="003B5F1A">
            <w:pPr>
              <w:suppressAutoHyphens w:val="0"/>
              <w:spacing w:line="320" w:lineRule="exact"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14:paraId="20C0D10B" w14:textId="77777777" w:rsidR="003B5F1A" w:rsidRPr="0089511B" w:rsidRDefault="003B5F1A" w:rsidP="003B5F1A">
            <w:pPr>
              <w:suppressAutoHyphens w:val="0"/>
              <w:snapToGrid w:val="0"/>
              <w:spacing w:line="320" w:lineRule="exact"/>
              <w:jc w:val="both"/>
              <w:textAlignment w:val="auto"/>
              <w:rPr>
                <w:rFonts w:ascii="Times New Roman" w:eastAsia="標楷體" w:hAnsi="Times New Roman"/>
                <w:bCs/>
                <w:kern w:val="2"/>
                <w:szCs w:val="24"/>
              </w:rPr>
            </w:pPr>
            <w:r w:rsidRPr="0089511B">
              <w:rPr>
                <w:rFonts w:ascii="Times New Roman" w:eastAsia="標楷體" w:hAnsi="Times New Roman" w:hint="eastAsia"/>
                <w:bCs/>
                <w:kern w:val="2"/>
                <w:szCs w:val="24"/>
              </w:rPr>
              <w:t>以補助津貼總經費</w:t>
            </w:r>
            <w:r w:rsidRPr="0089511B">
              <w:rPr>
                <w:rFonts w:ascii="Times New Roman" w:eastAsia="標楷體" w:hAnsi="Times New Roman" w:hint="eastAsia"/>
                <w:bCs/>
                <w:kern w:val="2"/>
                <w:szCs w:val="24"/>
              </w:rPr>
              <w:t>5%</w:t>
            </w:r>
            <w:r w:rsidRPr="0089511B">
              <w:rPr>
                <w:rFonts w:ascii="Times New Roman" w:eastAsia="標楷體" w:hAnsi="Times New Roman" w:hint="eastAsia"/>
                <w:bCs/>
                <w:kern w:val="2"/>
                <w:szCs w:val="24"/>
              </w:rPr>
              <w:t>為上限</w:t>
            </w:r>
          </w:p>
        </w:tc>
      </w:tr>
    </w:tbl>
    <w:p w14:paraId="147B1C42" w14:textId="77777777" w:rsidR="0089511B" w:rsidRPr="0089511B" w:rsidRDefault="0089511B" w:rsidP="003B5F1A">
      <w:pPr>
        <w:tabs>
          <w:tab w:val="num" w:pos="658"/>
        </w:tabs>
        <w:suppressAutoHyphens w:val="0"/>
        <w:spacing w:beforeLines="50" w:before="174" w:line="400" w:lineRule="exact"/>
        <w:ind w:left="619" w:hangingChars="221" w:hanging="619"/>
        <w:jc w:val="both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89511B">
        <w:rPr>
          <w:rFonts w:ascii="標楷體" w:eastAsia="標楷體" w:hAnsi="標楷體" w:hint="eastAsia"/>
          <w:kern w:val="2"/>
          <w:sz w:val="28"/>
          <w:szCs w:val="28"/>
        </w:rPr>
        <w:t xml:space="preserve">四、申請補助費用：  </w:t>
      </w:r>
    </w:p>
    <w:p w14:paraId="51F7C147" w14:textId="77777777" w:rsidR="00975A16" w:rsidRDefault="009B09D3" w:rsidP="0089511B">
      <w:pPr>
        <w:tabs>
          <w:tab w:val="num" w:pos="574"/>
        </w:tabs>
        <w:suppressAutoHyphens w:val="0"/>
        <w:spacing w:beforeLines="50" w:before="174" w:line="440" w:lineRule="exact"/>
        <w:ind w:left="619" w:hangingChars="221" w:hanging="619"/>
        <w:jc w:val="both"/>
        <w:textAlignment w:val="auto"/>
        <w:rPr>
          <w:rFonts w:ascii="標楷體" w:eastAsia="標楷體" w:hAnsi="標楷體" w:cs="標楷體" w:hint="eastAsia"/>
          <w:sz w:val="28"/>
          <w:szCs w:val="28"/>
        </w:rPr>
      </w:pPr>
      <w:r>
        <w:rPr>
          <w:rFonts w:ascii="標楷體" w:eastAsia="標楷體" w:hAnsi="標楷體" w:hint="eastAsia"/>
          <w:kern w:val="2"/>
          <w:sz w:val="28"/>
          <w:szCs w:val="28"/>
        </w:rPr>
        <w:t>五、執行內容：依據衛生福利部「</w:t>
      </w:r>
      <w:r w:rsidR="0099456B" w:rsidRPr="0099456B">
        <w:rPr>
          <w:rFonts w:ascii="標楷體" w:eastAsia="標楷體" w:hAnsi="標楷體" w:hint="eastAsia"/>
          <w:kern w:val="2"/>
          <w:sz w:val="28"/>
          <w:szCs w:val="28"/>
        </w:rPr>
        <w:t>優化偏鄉醫療精進計畫第二期(113-116年度)之偏鄉醫師留任獎勵計畫</w:t>
      </w:r>
      <w:r w:rsidR="0089511B" w:rsidRPr="0089511B">
        <w:rPr>
          <w:rFonts w:ascii="標楷體" w:eastAsia="標楷體" w:hAnsi="標楷體" w:hint="eastAsia"/>
          <w:kern w:val="2"/>
          <w:sz w:val="28"/>
          <w:szCs w:val="28"/>
        </w:rPr>
        <w:t>」及計畫契約書所載內容執行。</w:t>
      </w:r>
    </w:p>
    <w:p w14:paraId="28BEAE91" w14:textId="77777777" w:rsidR="00975A16" w:rsidRDefault="00C57424" w:rsidP="00FE37D8">
      <w:pPr>
        <w:pageBreakBefore/>
        <w:widowControl/>
        <w:suppressAutoHyphens w:val="0"/>
        <w:spacing w:line="440" w:lineRule="exact"/>
        <w:ind w:leftChars="-118" w:left="-283" w:firstLineChars="78" w:firstLine="281"/>
        <w:rPr>
          <w:rFonts w:ascii="標楷體" w:eastAsia="標楷體" w:hAnsi="標楷體" w:cs="標楷體" w:hint="eastAsia"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36"/>
          <w:szCs w:val="36"/>
        </w:rPr>
        <w:lastRenderedPageBreak/>
        <w:pict w14:anchorId="27CE86D5">
          <v:shape id="_x0000_s2053" type="#_x0000_t202" style="position:absolute;left:0;text-align:left;margin-left:441.4pt;margin-top:7pt;width:52.65pt;height:25.8pt;z-index:3;mso-wrap-distance-left:9.05pt;mso-wrap-distance-right:9.05pt">
            <v:fill color2="black"/>
            <v:textbox>
              <w:txbxContent>
                <w:p w14:paraId="7520A535" w14:textId="77777777" w:rsidR="00BA35C4" w:rsidRPr="00BD457C" w:rsidRDefault="00975A16" w:rsidP="00BD457C">
                  <w:pPr>
                    <w:rPr>
                      <w:rFonts w:ascii="標楷體" w:eastAsia="標楷體" w:hAnsi="標楷體" w:cs="標楷體" w:hint="eastAsia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附件</w:t>
                  </w:r>
                  <w:r w:rsidR="001B032A">
                    <w:rPr>
                      <w:rFonts w:ascii="標楷體" w:eastAsia="標楷體" w:hAnsi="標楷體" w:cs="標楷體"/>
                    </w:rPr>
                    <w:t>4</w:t>
                  </w:r>
                </w:p>
              </w:txbxContent>
            </v:textbox>
          </v:shape>
        </w:pict>
      </w:r>
    </w:p>
    <w:p w14:paraId="363BA820" w14:textId="77777777" w:rsidR="00975A16" w:rsidRDefault="009B09D3" w:rsidP="007F2DC3">
      <w:pPr>
        <w:tabs>
          <w:tab w:val="left" w:pos="756"/>
        </w:tabs>
        <w:suppressAutoHyphens w:val="0"/>
        <w:ind w:left="1117" w:hanging="1117"/>
        <w:jc w:val="center"/>
        <w:textAlignment w:val="auto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 w:hint="eastAsia"/>
          <w:b/>
          <w:sz w:val="36"/>
          <w:szCs w:val="36"/>
        </w:rPr>
        <w:t>參與偏鄉</w:t>
      </w:r>
      <w:r w:rsidR="00975A16">
        <w:rPr>
          <w:rFonts w:ascii="標楷體" w:eastAsia="標楷體" w:hAnsi="標楷體" w:cs="標楷體" w:hint="eastAsia"/>
          <w:b/>
          <w:sz w:val="36"/>
          <w:szCs w:val="36"/>
        </w:rPr>
        <w:t>醫師留任獎勵計畫願任同意書</w:t>
      </w:r>
    </w:p>
    <w:p w14:paraId="29AD96FD" w14:textId="77777777" w:rsidR="007F2DC3" w:rsidRPr="007F2DC3" w:rsidRDefault="007F2DC3" w:rsidP="007F2DC3">
      <w:pPr>
        <w:tabs>
          <w:tab w:val="left" w:pos="756"/>
        </w:tabs>
        <w:suppressAutoHyphens w:val="0"/>
        <w:ind w:left="1117" w:hanging="1117"/>
        <w:jc w:val="center"/>
        <w:textAlignment w:val="auto"/>
        <w:rPr>
          <w:rFonts w:ascii="標楷體" w:eastAsia="標楷體" w:hAnsi="標楷體" w:cs="標楷體" w:hint="eastAsia"/>
          <w:b/>
          <w:szCs w:val="32"/>
        </w:rPr>
      </w:pPr>
    </w:p>
    <w:p w14:paraId="038626B4" w14:textId="77777777" w:rsidR="00FE37D8" w:rsidRPr="00FE37D8" w:rsidRDefault="00FE37D8" w:rsidP="00FE37D8">
      <w:pPr>
        <w:numPr>
          <w:ilvl w:val="0"/>
          <w:numId w:val="22"/>
        </w:numPr>
        <w:suppressAutoHyphens w:val="0"/>
        <w:ind w:left="851" w:hanging="851"/>
        <w:jc w:val="both"/>
        <w:textAlignment w:val="auto"/>
        <w:rPr>
          <w:rFonts w:ascii="標楷體" w:eastAsia="標楷體" w:hAnsi="標楷體" w:cs="標楷體"/>
          <w:sz w:val="32"/>
          <w:szCs w:val="32"/>
        </w:rPr>
      </w:pPr>
      <w:r w:rsidRPr="00FE37D8">
        <w:rPr>
          <w:rFonts w:ascii="標楷體" w:eastAsia="標楷體" w:hAnsi="標楷體" w:cs="標楷體" w:hint="eastAsia"/>
          <w:sz w:val="32"/>
          <w:szCs w:val="32"/>
        </w:rPr>
        <w:t>本人為</w:t>
      </w:r>
      <w:r w:rsidRPr="00207EE5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□</w:t>
      </w:r>
      <w:r w:rsidRPr="00207EE5">
        <w:rPr>
          <w:rFonts w:ascii="標楷體" w:eastAsia="標楷體" w:hAnsi="標楷體"/>
          <w:b/>
          <w:color w:val="000000"/>
          <w:kern w:val="0"/>
          <w:sz w:val="32"/>
          <w:szCs w:val="32"/>
        </w:rPr>
        <w:t>非公費醫師</w:t>
      </w:r>
      <w:r w:rsidRPr="00FE37D8">
        <w:rPr>
          <w:rFonts w:ascii="標楷體" w:eastAsia="標楷體" w:hAnsi="標楷體"/>
          <w:color w:val="000000"/>
          <w:kern w:val="0"/>
          <w:sz w:val="32"/>
          <w:szCs w:val="32"/>
        </w:rPr>
        <w:t>(</w:t>
      </w:r>
      <w:r w:rsidR="000B1D32">
        <w:rPr>
          <w:rFonts w:ascii="標楷體" w:eastAsia="標楷體" w:hAnsi="標楷體"/>
          <w:color w:val="000000"/>
          <w:kern w:val="0"/>
          <w:sz w:val="32"/>
          <w:szCs w:val="32"/>
        </w:rPr>
        <w:t>包含各類公職</w:t>
      </w:r>
      <w:r w:rsidRPr="00FE37D8">
        <w:rPr>
          <w:rFonts w:ascii="標楷體" w:eastAsia="標楷體" w:hAnsi="標楷體"/>
          <w:color w:val="000000"/>
          <w:kern w:val="0"/>
          <w:sz w:val="32"/>
          <w:szCs w:val="32"/>
        </w:rPr>
        <w:t>退休醫師</w:t>
      </w:r>
      <w:r w:rsidRPr="00FE37D8">
        <w:rPr>
          <w:rFonts w:ascii="標楷體" w:eastAsia="標楷體" w:hAnsi="標楷體" w:cs="標楷體" w:hint="eastAsia"/>
          <w:sz w:val="32"/>
          <w:szCs w:val="32"/>
        </w:rPr>
        <w:t>)或</w:t>
      </w:r>
      <w:r w:rsidR="00E86443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0B1D32">
        <w:rPr>
          <w:rFonts w:ascii="標楷體" w:eastAsia="標楷體" w:hAnsi="標楷體" w:cs="標楷體" w:hint="eastAsia"/>
          <w:sz w:val="32"/>
          <w:szCs w:val="32"/>
        </w:rPr>
        <w:t xml:space="preserve">           </w:t>
      </w:r>
      <w:r w:rsidR="00E86443">
        <w:rPr>
          <w:rFonts w:ascii="標楷體" w:eastAsia="標楷體" w:hAnsi="標楷體" w:cs="標楷體" w:hint="eastAsia"/>
          <w:sz w:val="32"/>
          <w:szCs w:val="32"/>
        </w:rPr>
        <w:t xml:space="preserve">       </w:t>
      </w:r>
      <w:r w:rsidRPr="00207EE5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□</w:t>
      </w:r>
      <w:r w:rsidR="00F2321C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</w:t>
      </w:r>
      <w:r w:rsidR="00975A16" w:rsidRPr="00207EE5">
        <w:rPr>
          <w:rFonts w:ascii="標楷體" w:eastAsia="標楷體" w:hAnsi="標楷體" w:cs="標楷體" w:hint="eastAsia"/>
          <w:b/>
          <w:sz w:val="32"/>
          <w:szCs w:val="32"/>
        </w:rPr>
        <w:t>服務期滿之公費醫師</w:t>
      </w:r>
      <w:r w:rsidR="00975A16" w:rsidRPr="00FE37D8">
        <w:rPr>
          <w:rFonts w:ascii="標楷體" w:eastAsia="標楷體" w:hAnsi="標楷體" w:cs="標楷體" w:hint="eastAsia"/>
          <w:color w:val="000000"/>
          <w:sz w:val="32"/>
          <w:szCs w:val="32"/>
        </w:rPr>
        <w:t>(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 xml:space="preserve"> </w:t>
      </w:r>
      <w:r w:rsidR="00975A16" w:rsidRPr="00FE37D8">
        <w:rPr>
          <w:rFonts w:ascii="標楷體" w:eastAsia="標楷體" w:hAnsi="標楷體" w:cs="標楷體" w:hint="eastAsia"/>
          <w:color w:val="000000"/>
          <w:sz w:val="32"/>
          <w:szCs w:val="32"/>
        </w:rPr>
        <w:t>□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 xml:space="preserve"> </w:t>
      </w:r>
      <w:r w:rsidR="00975A16" w:rsidRPr="00FE37D8">
        <w:rPr>
          <w:rFonts w:ascii="標楷體" w:eastAsia="標楷體" w:hAnsi="標楷體" w:cs="標楷體" w:hint="eastAsia"/>
          <w:color w:val="000000"/>
          <w:sz w:val="32"/>
          <w:szCs w:val="32"/>
        </w:rPr>
        <w:t>衛生福利部一般公費醫師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 xml:space="preserve"> </w:t>
      </w:r>
      <w:r w:rsidR="00975A16" w:rsidRPr="00FE37D8">
        <w:rPr>
          <w:rFonts w:ascii="標楷體" w:eastAsia="標楷體" w:hAnsi="標楷體" w:cs="標楷體" w:hint="eastAsia"/>
          <w:color w:val="000000"/>
          <w:sz w:val="32"/>
          <w:szCs w:val="32"/>
        </w:rPr>
        <w:t>□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 xml:space="preserve"> </w:t>
      </w:r>
      <w:r w:rsidR="00975A16" w:rsidRPr="00FE37D8">
        <w:rPr>
          <w:rFonts w:ascii="標楷體" w:eastAsia="標楷體" w:hAnsi="標楷體" w:cs="標楷體" w:hint="eastAsia"/>
          <w:color w:val="000000"/>
          <w:sz w:val="32"/>
          <w:szCs w:val="32"/>
        </w:rPr>
        <w:t>衛生福利部地方養成公費醫師</w:t>
      </w:r>
      <w:r w:rsidR="00E86443">
        <w:rPr>
          <w:rFonts w:ascii="標楷體" w:eastAsia="標楷體" w:hAnsi="標楷體" w:cs="標楷體" w:hint="eastAsia"/>
          <w:color w:val="000000"/>
          <w:sz w:val="32"/>
          <w:szCs w:val="32"/>
        </w:rPr>
        <w:t xml:space="preserve"> </w:t>
      </w:r>
      <w:r w:rsidR="00975A16" w:rsidRPr="00FE37D8">
        <w:rPr>
          <w:rFonts w:ascii="標楷體" w:eastAsia="標楷體" w:hAnsi="標楷體" w:cs="標楷體" w:hint="eastAsia"/>
          <w:color w:val="000000"/>
          <w:sz w:val="32"/>
          <w:szCs w:val="32"/>
        </w:rPr>
        <w:t>□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 xml:space="preserve"> </w:t>
      </w:r>
      <w:r w:rsidR="00975A16" w:rsidRPr="00FE37D8">
        <w:rPr>
          <w:rFonts w:ascii="標楷體" w:eastAsia="標楷體" w:hAnsi="標楷體" w:cs="標楷體" w:hint="eastAsia"/>
          <w:color w:val="000000"/>
          <w:sz w:val="32"/>
          <w:szCs w:val="32"/>
        </w:rPr>
        <w:t>輔導會一般公費醫師或代訓生)，</w:t>
      </w:r>
      <w:r w:rsidR="009B09D3" w:rsidRPr="00FE37D8">
        <w:rPr>
          <w:rFonts w:ascii="標楷體" w:eastAsia="標楷體" w:hAnsi="標楷體" w:cs="標楷體" w:hint="eastAsia"/>
          <w:sz w:val="32"/>
          <w:szCs w:val="32"/>
        </w:rPr>
        <w:t>依衛生福利部偏鄉</w:t>
      </w:r>
      <w:r w:rsidR="00975A16" w:rsidRPr="00FE37D8">
        <w:rPr>
          <w:rFonts w:ascii="標楷體" w:eastAsia="標楷體" w:hAnsi="標楷體" w:cs="標楷體" w:hint="eastAsia"/>
          <w:sz w:val="32"/>
          <w:szCs w:val="32"/>
        </w:rPr>
        <w:t>醫師留任獎勵計畫規定，符合申請資格。</w:t>
      </w:r>
    </w:p>
    <w:p w14:paraId="4C87831C" w14:textId="77777777" w:rsidR="00FE37D8" w:rsidRDefault="009B09D3" w:rsidP="00BD457C">
      <w:pPr>
        <w:numPr>
          <w:ilvl w:val="0"/>
          <w:numId w:val="22"/>
        </w:numPr>
        <w:suppressAutoHyphens w:val="0"/>
        <w:jc w:val="both"/>
        <w:textAlignment w:val="auto"/>
        <w:rPr>
          <w:rFonts w:ascii="標楷體" w:eastAsia="標楷體" w:hAnsi="標楷體" w:cs="標楷體"/>
          <w:sz w:val="32"/>
          <w:szCs w:val="32"/>
        </w:rPr>
      </w:pPr>
      <w:r w:rsidRPr="00FE37D8">
        <w:rPr>
          <w:rFonts w:ascii="標楷體" w:eastAsia="標楷體" w:hAnsi="標楷體" w:cs="標楷體" w:hint="eastAsia"/>
          <w:sz w:val="32"/>
          <w:szCs w:val="32"/>
        </w:rPr>
        <w:t>本人瞭解偏鄉</w:t>
      </w:r>
      <w:r w:rsidR="00975A16" w:rsidRPr="00FE37D8">
        <w:rPr>
          <w:rFonts w:ascii="標楷體" w:eastAsia="標楷體" w:hAnsi="標楷體" w:cs="標楷體" w:hint="eastAsia"/>
          <w:sz w:val="32"/>
          <w:szCs w:val="32"/>
        </w:rPr>
        <w:t>醫師留任獎勵計畫之意旨及執行內容，願意參加前開計畫，並自服務機構與衛生福利部</w:t>
      </w:r>
      <w:r w:rsidR="00BD457C">
        <w:rPr>
          <w:rFonts w:ascii="標楷體" w:eastAsia="標楷體" w:hAnsi="標楷體" w:cs="標楷體" w:hint="eastAsia"/>
          <w:sz w:val="32"/>
          <w:szCs w:val="32"/>
        </w:rPr>
        <w:t>或</w:t>
      </w:r>
      <w:r w:rsidR="00BD457C" w:rsidRPr="00BD457C">
        <w:rPr>
          <w:rFonts w:ascii="標楷體" w:eastAsia="標楷體" w:hAnsi="標楷體" w:cs="標楷體" w:hint="eastAsia"/>
          <w:sz w:val="32"/>
          <w:szCs w:val="32"/>
        </w:rPr>
        <w:t>國軍退除役官兵輔導委員會</w:t>
      </w:r>
      <w:r w:rsidR="00975A16" w:rsidRPr="00FE37D8">
        <w:rPr>
          <w:rFonts w:ascii="標楷體" w:eastAsia="標楷體" w:hAnsi="標楷體" w:cs="標楷體" w:hint="eastAsia"/>
          <w:sz w:val="32"/>
          <w:szCs w:val="32"/>
        </w:rPr>
        <w:t>簽約後，服務連續滿一年，始獲經費補助。</w:t>
      </w:r>
    </w:p>
    <w:p w14:paraId="05BD9A19" w14:textId="77777777" w:rsidR="00975A16" w:rsidRPr="00FE37D8" w:rsidRDefault="00975A16" w:rsidP="00FE37D8">
      <w:pPr>
        <w:numPr>
          <w:ilvl w:val="0"/>
          <w:numId w:val="22"/>
        </w:numPr>
        <w:suppressAutoHyphens w:val="0"/>
        <w:ind w:left="851" w:hanging="709"/>
        <w:jc w:val="both"/>
        <w:textAlignment w:val="auto"/>
        <w:rPr>
          <w:rFonts w:ascii="標楷體" w:eastAsia="標楷體" w:hAnsi="標楷體" w:cs="標楷體" w:hint="eastAsia"/>
          <w:sz w:val="32"/>
          <w:szCs w:val="32"/>
        </w:rPr>
      </w:pPr>
      <w:r w:rsidRPr="00FE37D8">
        <w:rPr>
          <w:rFonts w:ascii="標楷體" w:eastAsia="標楷體" w:hAnsi="標楷體" w:cs="標楷體" w:hint="eastAsia"/>
          <w:sz w:val="32"/>
          <w:szCs w:val="32"/>
        </w:rPr>
        <w:t>本人瞭解旨揭計畫衛生福利部補助之津貼，至少七成以上津貼應由□醫院</w:t>
      </w:r>
      <w:r w:rsidR="00F2321C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Pr="00FE37D8">
        <w:rPr>
          <w:rFonts w:ascii="標楷體" w:eastAsia="標楷體" w:hAnsi="標楷體" w:cs="標楷體" w:hint="eastAsia"/>
          <w:sz w:val="32"/>
          <w:szCs w:val="32"/>
        </w:rPr>
        <w:t xml:space="preserve"> □衛生局</w:t>
      </w:r>
      <w:r w:rsidR="00BD457C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BD457C" w:rsidRPr="00FE37D8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BD457C" w:rsidRPr="007F2DC3">
        <w:rPr>
          <w:rFonts w:ascii="標楷體" w:eastAsia="標楷體" w:hAnsi="標楷體" w:cs="標楷體" w:hint="eastAsia"/>
          <w:sz w:val="32"/>
          <w:szCs w:val="32"/>
        </w:rPr>
        <w:t>□</w:t>
      </w:r>
      <w:r w:rsidR="00BD457C">
        <w:rPr>
          <w:rFonts w:ascii="標楷體" w:eastAsia="標楷體" w:hAnsi="標楷體" w:cs="標楷體" w:hint="eastAsia"/>
          <w:sz w:val="32"/>
          <w:szCs w:val="32"/>
        </w:rPr>
        <w:t xml:space="preserve">榮譽國民之家 </w:t>
      </w:r>
      <w:r w:rsidRPr="00FE37D8">
        <w:rPr>
          <w:rFonts w:ascii="標楷體" w:eastAsia="標楷體" w:hAnsi="標楷體" w:cs="標楷體" w:hint="eastAsia"/>
          <w:sz w:val="32"/>
          <w:szCs w:val="32"/>
        </w:rPr>
        <w:t xml:space="preserve">交付本人。 </w:t>
      </w:r>
    </w:p>
    <w:p w14:paraId="55CD6B27" w14:textId="77777777" w:rsidR="00731830" w:rsidRPr="00BD457C" w:rsidRDefault="00207EE5" w:rsidP="001B032A">
      <w:pPr>
        <w:suppressAutoHyphens w:val="0"/>
        <w:ind w:left="709" w:hanging="647"/>
        <w:jc w:val="both"/>
        <w:textAlignment w:val="auto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="00975A16">
        <w:rPr>
          <w:rFonts w:ascii="標楷體" w:eastAsia="標楷體" w:hAnsi="標楷體" w:cs="標楷體" w:hint="eastAsia"/>
          <w:b/>
          <w:sz w:val="32"/>
          <w:szCs w:val="32"/>
        </w:rPr>
        <w:t xml:space="preserve">此致  </w:t>
      </w:r>
      <w:r w:rsidR="00BD457C" w:rsidRPr="00BD457C">
        <w:rPr>
          <w:rFonts w:ascii="標楷體" w:eastAsia="標楷體" w:hAnsi="標楷體" w:cs="標楷體" w:hint="eastAsia"/>
          <w:b/>
          <w:sz w:val="32"/>
          <w:szCs w:val="32"/>
        </w:rPr>
        <w:t>□</w:t>
      </w:r>
      <w:r w:rsidR="00975A16" w:rsidRPr="00BD457C">
        <w:rPr>
          <w:rFonts w:ascii="標楷體" w:eastAsia="標楷體" w:hAnsi="標楷體" w:cs="標楷體" w:hint="eastAsia"/>
          <w:b/>
          <w:sz w:val="32"/>
          <w:szCs w:val="32"/>
        </w:rPr>
        <w:t xml:space="preserve">衛生福利部  </w:t>
      </w:r>
      <w:r w:rsidR="00BD457C" w:rsidRPr="00BD457C">
        <w:rPr>
          <w:rFonts w:ascii="標楷體" w:eastAsia="標楷體" w:hAnsi="標楷體" w:cs="標楷體" w:hint="eastAsia"/>
          <w:b/>
          <w:sz w:val="32"/>
          <w:szCs w:val="32"/>
        </w:rPr>
        <w:t>□國軍退除役官兵輔導委員會</w:t>
      </w:r>
    </w:p>
    <w:p w14:paraId="4494883E" w14:textId="77777777" w:rsidR="007F2DC3" w:rsidRPr="007F2DC3" w:rsidRDefault="007F2DC3" w:rsidP="00731830">
      <w:pPr>
        <w:suppressAutoHyphens w:val="0"/>
        <w:ind w:left="647" w:hanging="647"/>
        <w:jc w:val="both"/>
        <w:textAlignment w:val="auto"/>
        <w:rPr>
          <w:rFonts w:ascii="標楷體" w:eastAsia="標楷體" w:hAnsi="標楷體" w:cs="標楷體" w:hint="eastAsia"/>
          <w:sz w:val="28"/>
          <w:szCs w:val="32"/>
        </w:rPr>
      </w:pPr>
    </w:p>
    <w:p w14:paraId="113B7A88" w14:textId="77777777" w:rsidR="00975A16" w:rsidRDefault="00975A16">
      <w:pPr>
        <w:suppressAutoHyphens w:val="0"/>
        <w:ind w:left="646" w:hanging="646"/>
        <w:jc w:val="both"/>
        <w:textAlignment w:val="auto"/>
        <w:rPr>
          <w:rFonts w:ascii="標楷體" w:eastAsia="標楷體" w:hAnsi="標楷體" w:cs="標楷體" w:hint="eastAsia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 立同意書人：</w:t>
      </w:r>
    </w:p>
    <w:p w14:paraId="31D87C3D" w14:textId="77777777" w:rsidR="00975A16" w:rsidRDefault="00975A16">
      <w:pPr>
        <w:suppressAutoHyphens w:val="0"/>
        <w:ind w:left="646" w:hanging="646"/>
        <w:jc w:val="both"/>
        <w:textAlignment w:val="auto"/>
        <w:rPr>
          <w:rFonts w:ascii="標楷體" w:eastAsia="標楷體" w:hAnsi="標楷體" w:cs="標楷體" w:hint="eastAsia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 科別：</w:t>
      </w:r>
      <w:r w:rsidR="00E63D55">
        <w:rPr>
          <w:rFonts w:ascii="標楷體" w:eastAsia="標楷體" w:hAnsi="標楷體" w:cs="標楷體" w:hint="eastAsia"/>
          <w:sz w:val="32"/>
          <w:szCs w:val="32"/>
        </w:rPr>
        <w:t>○○科</w:t>
      </w:r>
    </w:p>
    <w:p w14:paraId="5922F8EA" w14:textId="77777777" w:rsidR="00C57424" w:rsidRDefault="00975A16" w:rsidP="00731830">
      <w:pPr>
        <w:suppressAutoHyphens w:val="0"/>
        <w:ind w:left="646" w:hanging="646"/>
        <w:jc w:val="both"/>
        <w:textAlignment w:val="auto"/>
        <w:rPr>
          <w:rFonts w:ascii="標楷體" w:eastAsia="標楷體" w:hAnsi="標楷體" w:cs="標楷體" w:hint="eastAsia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 身分證字號：</w:t>
      </w:r>
    </w:p>
    <w:p w14:paraId="2DB41129" w14:textId="77777777" w:rsidR="008319CC" w:rsidRDefault="008319CC" w:rsidP="00731830">
      <w:pPr>
        <w:suppressAutoHyphens w:val="0"/>
        <w:kinsoku w:val="0"/>
        <w:autoSpaceDE w:val="0"/>
        <w:snapToGrid w:val="0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700317CD" w14:textId="77777777" w:rsidR="00BD457C" w:rsidRDefault="00BD457C" w:rsidP="00731830">
      <w:pPr>
        <w:suppressAutoHyphens w:val="0"/>
        <w:kinsoku w:val="0"/>
        <w:autoSpaceDE w:val="0"/>
        <w:snapToGrid w:val="0"/>
        <w:textAlignment w:val="auto"/>
        <w:rPr>
          <w:rFonts w:ascii="標楷體" w:eastAsia="標楷體" w:hAnsi="標楷體" w:cs="標楷體" w:hint="eastAsia"/>
          <w:sz w:val="32"/>
          <w:szCs w:val="32"/>
        </w:rPr>
      </w:pPr>
    </w:p>
    <w:p w14:paraId="41B4FF5F" w14:textId="77777777" w:rsidR="007F2DC3" w:rsidRDefault="007F2DC3" w:rsidP="00731830">
      <w:pPr>
        <w:suppressAutoHyphens w:val="0"/>
        <w:kinsoku w:val="0"/>
        <w:autoSpaceDE w:val="0"/>
        <w:snapToGrid w:val="0"/>
        <w:textAlignment w:val="auto"/>
        <w:rPr>
          <w:rFonts w:ascii="標楷體" w:eastAsia="標楷體" w:hAnsi="標楷體" w:cs="標楷體" w:hint="eastAsia"/>
          <w:sz w:val="32"/>
          <w:szCs w:val="32"/>
        </w:rPr>
      </w:pPr>
    </w:p>
    <w:p w14:paraId="57B5A891" w14:textId="77777777" w:rsidR="00C57424" w:rsidRDefault="00C57424">
      <w:pPr>
        <w:suppressAutoHyphens w:val="0"/>
        <w:kinsoku w:val="0"/>
        <w:autoSpaceDE w:val="0"/>
        <w:snapToGrid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6F10A055" w14:textId="77777777" w:rsidR="002307CF" w:rsidRDefault="00975A16" w:rsidP="009B09D3">
      <w:pPr>
        <w:suppressAutoHyphens w:val="0"/>
        <w:kinsoku w:val="0"/>
        <w:autoSpaceDE w:val="0"/>
        <w:snapToGrid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中</w:t>
      </w:r>
      <w:r w:rsidR="00207EE5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8261F3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F2321C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207EE5">
        <w:rPr>
          <w:rFonts w:ascii="標楷體" w:eastAsia="標楷體" w:hAnsi="標楷體" w:cs="標楷體" w:hint="eastAsia"/>
          <w:sz w:val="32"/>
          <w:szCs w:val="32"/>
        </w:rPr>
        <w:t xml:space="preserve">  </w:t>
      </w:r>
      <w:r>
        <w:rPr>
          <w:rFonts w:ascii="標楷體" w:eastAsia="標楷體" w:hAnsi="標楷體" w:cs="標楷體" w:hint="eastAsia"/>
          <w:sz w:val="32"/>
          <w:szCs w:val="32"/>
        </w:rPr>
        <w:t>華</w:t>
      </w:r>
      <w:r w:rsidR="00F2321C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8261F3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207EE5">
        <w:rPr>
          <w:rFonts w:ascii="標楷體" w:eastAsia="標楷體" w:hAnsi="標楷體" w:cs="標楷體" w:hint="eastAsia"/>
          <w:sz w:val="32"/>
          <w:szCs w:val="32"/>
        </w:rPr>
        <w:t xml:space="preserve">   </w:t>
      </w:r>
      <w:r>
        <w:rPr>
          <w:rFonts w:ascii="標楷體" w:eastAsia="標楷體" w:hAnsi="標楷體" w:cs="標楷體" w:hint="eastAsia"/>
          <w:sz w:val="32"/>
          <w:szCs w:val="32"/>
        </w:rPr>
        <w:t>民</w:t>
      </w:r>
      <w:r w:rsidR="00F2321C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8261F3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207EE5">
        <w:rPr>
          <w:rFonts w:ascii="標楷體" w:eastAsia="標楷體" w:hAnsi="標楷體" w:cs="標楷體" w:hint="eastAsia"/>
          <w:sz w:val="32"/>
          <w:szCs w:val="32"/>
        </w:rPr>
        <w:t xml:space="preserve">   </w:t>
      </w:r>
      <w:r>
        <w:rPr>
          <w:rFonts w:ascii="標楷體" w:eastAsia="標楷體" w:hAnsi="標楷體" w:cs="標楷體" w:hint="eastAsia"/>
          <w:sz w:val="32"/>
          <w:szCs w:val="32"/>
        </w:rPr>
        <w:t xml:space="preserve">國 </w:t>
      </w:r>
      <w:r w:rsidR="00207EE5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F2321C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AF3ECC">
        <w:rPr>
          <w:rFonts w:ascii="標楷體" w:eastAsia="標楷體" w:hAnsi="標楷體" w:cs="標楷體" w:hint="eastAsia"/>
          <w:sz w:val="32"/>
          <w:szCs w:val="32"/>
        </w:rPr>
        <w:t xml:space="preserve">113 </w:t>
      </w:r>
      <w:r>
        <w:rPr>
          <w:rFonts w:ascii="標楷體" w:eastAsia="標楷體" w:hAnsi="標楷體" w:cs="標楷體" w:hint="eastAsia"/>
          <w:sz w:val="32"/>
          <w:szCs w:val="32"/>
        </w:rPr>
        <w:t xml:space="preserve"> 年 </w:t>
      </w:r>
      <w:r w:rsidR="00731830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7817E0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>
        <w:rPr>
          <w:rFonts w:ascii="標楷體" w:eastAsia="標楷體" w:hAnsi="標楷體" w:cs="標楷體" w:hint="eastAsia"/>
          <w:sz w:val="32"/>
          <w:szCs w:val="32"/>
        </w:rPr>
        <w:t xml:space="preserve"> 月    日</w:t>
      </w:r>
    </w:p>
    <w:p w14:paraId="6BE3DF07" w14:textId="77777777" w:rsidR="00975A16" w:rsidRDefault="00975A16">
      <w:pPr>
        <w:pageBreakBefore/>
        <w:widowControl/>
        <w:suppressAutoHyphens w:val="0"/>
        <w:rPr>
          <w:rFonts w:ascii="標楷體" w:eastAsia="標楷體" w:hAnsi="標楷體" w:cs="標楷體"/>
          <w:b/>
          <w:sz w:val="32"/>
          <w:szCs w:val="32"/>
        </w:rPr>
      </w:pPr>
    </w:p>
    <w:p w14:paraId="1FEFFD04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snapToGrid w:val="0"/>
        <w:jc w:val="center"/>
        <w:textAlignment w:val="auto"/>
        <w:rPr>
          <w:rFonts w:ascii="標楷體" w:eastAsia="標楷體" w:hAnsi="標楷體" w:cs="標楷體"/>
          <w:b/>
          <w:bCs/>
          <w:sz w:val="32"/>
          <w:szCs w:val="32"/>
          <w:lang w:val="en-US" w:eastAsia="zh-TW"/>
        </w:rPr>
      </w:pPr>
      <w:r>
        <w:pict w14:anchorId="391767AE">
          <v:shape id="_x0000_s2051" type="#_x0000_t202" style="position:absolute;left:0;text-align:left;margin-left:446.3pt;margin-top:1.25pt;width:51.95pt;height:23pt;z-index:1;mso-wrap-distance-left:9.05pt;mso-wrap-distance-right:9.05pt">
            <v:fill color2="black"/>
            <v:textbox>
              <w:txbxContent>
                <w:p w14:paraId="355A9DA3" w14:textId="77777777" w:rsidR="00975A16" w:rsidRDefault="00975A16" w:rsidP="00207EE5">
                  <w:pPr>
                    <w:jc w:val="center"/>
                  </w:pPr>
                  <w:r>
                    <w:rPr>
                      <w:rFonts w:hint="eastAsia"/>
                    </w:rPr>
                    <w:t>附件</w:t>
                  </w:r>
                  <w:r w:rsidR="001B032A">
                    <w:rPr>
                      <w:rFonts w:hint="eastAsia"/>
                    </w:rPr>
                    <w:t>5</w:t>
                  </w:r>
                </w:p>
              </w:txbxContent>
            </v:textbox>
          </v:shape>
        </w:pict>
      </w:r>
    </w:p>
    <w:p w14:paraId="54CA4477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b/>
          <w:bCs/>
          <w:sz w:val="32"/>
          <w:szCs w:val="32"/>
          <w:lang w:val="en-US" w:eastAsia="zh-TW"/>
        </w:rPr>
      </w:pPr>
      <w:r>
        <w:pict w14:anchorId="51F150EE">
          <v:shape id="_x0000_s2057" type="#_x0000_t202" style="position:absolute;left:0;text-align:left;margin-left:353.5pt;margin-top:18.9pt;width:145.6pt;height:26.35pt;z-index:7;mso-wrap-distance-left:9.05pt;mso-wrap-distance-right:9.05pt">
            <v:fill color2="black"/>
            <v:textbox>
              <w:txbxContent>
                <w:p w14:paraId="6A944464" w14:textId="77777777" w:rsidR="00975A16" w:rsidRDefault="00975A16" w:rsidP="00207EE5">
                  <w:pPr>
                    <w:jc w:val="center"/>
                  </w:pPr>
                  <w:r>
                    <w:rPr>
                      <w:rFonts w:hint="eastAsia"/>
                    </w:rPr>
                    <w:t>適用甲方為衛生福利部</w:t>
                  </w:r>
                </w:p>
                <w:p w14:paraId="5510999A" w14:textId="77777777" w:rsidR="00975A16" w:rsidRDefault="00975A16"/>
              </w:txbxContent>
            </v:textbox>
          </v:shape>
        </w:pict>
      </w:r>
    </w:p>
    <w:p w14:paraId="6EB1640B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2657D988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134100AA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3FC32D75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 w:hint="eastAsia"/>
          <w:sz w:val="32"/>
          <w:szCs w:val="32"/>
        </w:rPr>
      </w:pPr>
    </w:p>
    <w:p w14:paraId="3DB3C815" w14:textId="77777777" w:rsidR="00975A16" w:rsidRDefault="00975A16">
      <w:pPr>
        <w:widowControl/>
        <w:suppressAutoHyphens w:val="0"/>
        <w:jc w:val="center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  <w:r>
        <w:rPr>
          <w:rFonts w:ascii="標楷體" w:eastAsia="標楷體" w:hAnsi="標楷體" w:cs="標楷體" w:hint="eastAsia"/>
          <w:b/>
          <w:sz w:val="48"/>
          <w:szCs w:val="48"/>
        </w:rPr>
        <w:t>衛生福利部補（捐）助計畫契約書</w:t>
      </w:r>
    </w:p>
    <w:p w14:paraId="350F9AA8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32ACEE62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2F41E6CA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0E3FAE46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3C0D7392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6B176E18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7CE7888C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596E708C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7CE09747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 w:hint="eastAsia"/>
          <w:b/>
          <w:bCs/>
          <w:sz w:val="36"/>
          <w:szCs w:val="36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 xml:space="preserve">  </w:t>
      </w:r>
      <w:r w:rsidR="009B09D3">
        <w:rPr>
          <w:rFonts w:ascii="標楷體" w:eastAsia="標楷體" w:hAnsi="標楷體" w:cs="標楷體" w:hint="eastAsia"/>
          <w:b/>
          <w:bCs/>
          <w:sz w:val="36"/>
          <w:szCs w:val="36"/>
        </w:rPr>
        <w:t>計畫名稱：偏鄉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醫師留任獎勵計畫</w:t>
      </w:r>
      <w:r>
        <w:rPr>
          <w:rFonts w:ascii="標楷體" w:eastAsia="標楷體" w:hAnsi="標楷體" w:cs="標楷體"/>
          <w:b/>
          <w:bCs/>
          <w:sz w:val="36"/>
          <w:szCs w:val="36"/>
        </w:rPr>
        <w:t xml:space="preserve">                    </w:t>
      </w:r>
    </w:p>
    <w:p w14:paraId="4F1878A0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hint="eastAsia"/>
          <w:b/>
          <w:sz w:val="34"/>
          <w:szCs w:val="34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 xml:space="preserve">  執行單位：</w:t>
      </w:r>
      <w:r w:rsidR="002307CF">
        <w:rPr>
          <w:rFonts w:ascii="標楷體" w:eastAsia="標楷體" w:hAnsi="標楷體" w:cs="標楷體" w:hint="eastAsia"/>
          <w:b/>
          <w:bCs/>
          <w:sz w:val="36"/>
          <w:szCs w:val="36"/>
        </w:rPr>
        <w:t>(政府機關)</w:t>
      </w:r>
    </w:p>
    <w:p w14:paraId="78D87973" w14:textId="77777777" w:rsidR="00975A16" w:rsidRDefault="00975A16">
      <w:pPr>
        <w:pageBreakBefore/>
        <w:spacing w:line="0" w:lineRule="atLeast"/>
        <w:jc w:val="center"/>
        <w:rPr>
          <w:rFonts w:ascii="標楷體" w:eastAsia="標楷體" w:hAnsi="標楷體" w:cs="標楷體" w:hint="eastAsia"/>
          <w:b/>
          <w:sz w:val="36"/>
          <w:szCs w:val="20"/>
        </w:rPr>
      </w:pPr>
      <w:r>
        <w:rPr>
          <w:rFonts w:ascii="標楷體" w:eastAsia="標楷體" w:hAnsi="標楷體" w:hint="eastAsia"/>
          <w:b/>
          <w:sz w:val="34"/>
          <w:szCs w:val="34"/>
        </w:rPr>
        <w:lastRenderedPageBreak/>
        <w:t>衛 生 福 利 部 補（捐）助 計 畫 契 約 書</w:t>
      </w:r>
    </w:p>
    <w:p w14:paraId="23B81D20" w14:textId="77777777" w:rsidR="00975A16" w:rsidRDefault="00975A16" w:rsidP="00F2321C">
      <w:pPr>
        <w:suppressAutoHyphens w:val="0"/>
        <w:spacing w:line="0" w:lineRule="atLeast"/>
        <w:ind w:left="2400" w:hanging="2400"/>
        <w:jc w:val="right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cs="標楷體" w:hint="eastAsia"/>
          <w:b/>
          <w:sz w:val="36"/>
          <w:szCs w:val="20"/>
        </w:rPr>
        <w:t xml:space="preserve">                                     </w:t>
      </w:r>
      <w:r>
        <w:rPr>
          <w:rFonts w:ascii="標楷體" w:eastAsia="標楷體" w:hAnsi="標楷體" w:cs="標楷體" w:hint="eastAsia"/>
          <w:b/>
          <w:szCs w:val="24"/>
        </w:rPr>
        <w:t xml:space="preserve"> </w:t>
      </w:r>
      <w:r w:rsidR="00430444" w:rsidRPr="009B09D3">
        <w:rPr>
          <w:rFonts w:ascii="標楷體" w:eastAsia="標楷體" w:hAnsi="標楷體" w:hint="eastAsia"/>
          <w:b/>
          <w:szCs w:val="24"/>
          <w:highlight w:val="yellow"/>
        </w:rPr>
        <w:t>11</w:t>
      </w:r>
      <w:r w:rsidR="009B09D3" w:rsidRPr="009B09D3">
        <w:rPr>
          <w:rFonts w:ascii="標楷體" w:eastAsia="標楷體" w:hAnsi="標楷體" w:hint="eastAsia"/>
          <w:b/>
          <w:szCs w:val="24"/>
          <w:highlight w:val="yellow"/>
        </w:rPr>
        <w:t>3</w:t>
      </w:r>
      <w:r w:rsidR="00BC36BA" w:rsidRPr="009B09D3">
        <w:rPr>
          <w:rFonts w:ascii="標楷體" w:eastAsia="標楷體" w:hAnsi="標楷體" w:hint="eastAsia"/>
          <w:b/>
          <w:szCs w:val="24"/>
          <w:highlight w:val="yellow"/>
        </w:rPr>
        <w:t>.</w:t>
      </w:r>
      <w:r w:rsidR="009B09D3" w:rsidRPr="009B09D3">
        <w:rPr>
          <w:rFonts w:hint="eastAsia"/>
          <w:highlight w:val="yellow"/>
        </w:rPr>
        <w:t xml:space="preserve"> </w:t>
      </w:r>
      <w:r w:rsidR="00160B02">
        <w:rPr>
          <w:rFonts w:ascii="標楷體" w:eastAsia="標楷體" w:hAnsi="標楷體" w:hint="eastAsia"/>
          <w:b/>
          <w:szCs w:val="24"/>
          <w:highlight w:val="yellow"/>
        </w:rPr>
        <w:t>5</w:t>
      </w:r>
      <w:r w:rsidR="00BC36BA" w:rsidRPr="009B09D3">
        <w:rPr>
          <w:rFonts w:ascii="標楷體" w:eastAsia="標楷體" w:hAnsi="標楷體" w:hint="eastAsia"/>
          <w:b/>
          <w:szCs w:val="24"/>
          <w:highlight w:val="yellow"/>
        </w:rPr>
        <w:t>.</w:t>
      </w:r>
      <w:r w:rsidR="009B09D3" w:rsidRPr="009B09D3">
        <w:rPr>
          <w:rFonts w:hint="eastAsia"/>
          <w:highlight w:val="yellow"/>
        </w:rPr>
        <w:t xml:space="preserve"> </w:t>
      </w:r>
      <w:r w:rsidR="00160B02">
        <w:rPr>
          <w:rFonts w:ascii="標楷體" w:eastAsia="標楷體" w:hAnsi="標楷體" w:hint="eastAsia"/>
          <w:b/>
          <w:szCs w:val="24"/>
          <w:highlight w:val="yellow"/>
        </w:rPr>
        <w:t>3</w:t>
      </w:r>
      <w:r w:rsidRPr="009B09D3">
        <w:rPr>
          <w:rFonts w:ascii="標楷體" w:eastAsia="標楷體" w:hAnsi="標楷體" w:hint="eastAsia"/>
          <w:b/>
          <w:szCs w:val="24"/>
          <w:highlight w:val="yellow"/>
        </w:rPr>
        <w:t>版</w:t>
      </w:r>
    </w:p>
    <w:p w14:paraId="69422146" w14:textId="77777777" w:rsidR="00975A16" w:rsidRDefault="00975A16">
      <w:pPr>
        <w:suppressAutoHyphens w:val="0"/>
        <w:spacing w:line="0" w:lineRule="atLeast"/>
        <w:ind w:left="1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衛生福利部(以下簡稱甲方)</w:t>
      </w:r>
      <w:r w:rsidR="009B09D3">
        <w:rPr>
          <w:rFonts w:ascii="標楷體" w:eastAsia="標楷體" w:hAnsi="標楷體" w:hint="eastAsia"/>
          <w:sz w:val="28"/>
          <w:szCs w:val="20"/>
        </w:rPr>
        <w:t>為辦理「偏鄉</w:t>
      </w:r>
      <w:r>
        <w:rPr>
          <w:rFonts w:ascii="標楷體" w:eastAsia="標楷體" w:hAnsi="標楷體" w:hint="eastAsia"/>
          <w:sz w:val="28"/>
          <w:szCs w:val="20"/>
        </w:rPr>
        <w:t>醫師留任獎勵計畫」，特補（捐）助                          (以下簡稱乙方)負責執行，經雙方協議，訂定條款如下：</w:t>
      </w:r>
    </w:p>
    <w:p w14:paraId="290373AA" w14:textId="77777777" w:rsidR="00975A16" w:rsidRPr="009F0342" w:rsidRDefault="00975A16">
      <w:pPr>
        <w:suppressAutoHyphens w:val="0"/>
        <w:spacing w:line="0" w:lineRule="atLeast"/>
        <w:ind w:left="2551" w:hanging="2551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第一條、計畫內容：詳如</w:t>
      </w:r>
      <w:r>
        <w:rPr>
          <w:rFonts w:ascii="標楷體" w:eastAsia="標楷體" w:hAnsi="標楷體" w:cs="標楷體" w:hint="eastAsia"/>
          <w:sz w:val="28"/>
          <w:szCs w:val="20"/>
        </w:rPr>
        <w:t>「</w:t>
      </w:r>
      <w:r w:rsidR="0099456B" w:rsidRPr="0099456B">
        <w:rPr>
          <w:rFonts w:ascii="標楷體" w:eastAsia="標楷體" w:hAnsi="標楷體" w:hint="eastAsia"/>
          <w:sz w:val="28"/>
          <w:szCs w:val="20"/>
        </w:rPr>
        <w:t>優化偏鄉醫療精進計畫第二期(113-116年度)之偏鄉醫師留任獎勵計畫</w:t>
      </w:r>
      <w:r w:rsidRPr="009F0342">
        <w:rPr>
          <w:rFonts w:ascii="新細明體" w:hAnsi="新細明體" w:cs="新細明體" w:hint="eastAsia"/>
          <w:sz w:val="28"/>
          <w:szCs w:val="20"/>
        </w:rPr>
        <w:t>」</w:t>
      </w:r>
      <w:r w:rsidRPr="009F0342">
        <w:rPr>
          <w:rFonts w:ascii="標楷體" w:eastAsia="標楷體" w:hAnsi="標楷體" w:hint="eastAsia"/>
          <w:sz w:val="28"/>
          <w:szCs w:val="20"/>
        </w:rPr>
        <w:t>。前開計畫及</w:t>
      </w:r>
      <w:r w:rsidRPr="009F0342">
        <w:rPr>
          <w:rFonts w:ascii="標楷體" w:eastAsia="標楷體" w:hAnsi="標楷體" w:hint="eastAsia"/>
          <w:b/>
          <w:sz w:val="28"/>
          <w:szCs w:val="20"/>
          <w:u w:val="single"/>
        </w:rPr>
        <w:t>其申請作業須知</w:t>
      </w:r>
      <w:r w:rsidRPr="009F0342">
        <w:rPr>
          <w:rFonts w:ascii="標楷體" w:eastAsia="標楷體" w:hAnsi="標楷體" w:hint="eastAsia"/>
          <w:sz w:val="28"/>
          <w:szCs w:val="20"/>
        </w:rPr>
        <w:t>為本契約書內容之一部分，修正亦同。</w:t>
      </w:r>
    </w:p>
    <w:p w14:paraId="0479168E" w14:textId="77777777" w:rsidR="00975A16" w:rsidRPr="00B66291" w:rsidRDefault="001840D1" w:rsidP="00B66291">
      <w:pPr>
        <w:tabs>
          <w:tab w:val="left" w:pos="1134"/>
        </w:tabs>
        <w:suppressAutoHyphens w:val="0"/>
        <w:spacing w:line="0" w:lineRule="atLeast"/>
        <w:ind w:left="1131" w:hanging="1131"/>
        <w:textAlignment w:val="auto"/>
        <w:rPr>
          <w:rFonts w:ascii="標楷體" w:eastAsia="標楷體" w:hAnsi="標楷體" w:hint="eastAsia"/>
          <w:sz w:val="28"/>
          <w:szCs w:val="20"/>
        </w:rPr>
      </w:pPr>
      <w:r w:rsidRPr="009F0342">
        <w:rPr>
          <w:rFonts w:ascii="標楷體" w:eastAsia="標楷體" w:hAnsi="標楷體" w:hint="eastAsia"/>
          <w:sz w:val="28"/>
          <w:szCs w:val="20"/>
        </w:rPr>
        <w:t>第二條、計畫執行期間：</w:t>
      </w:r>
      <w:r w:rsidR="00B66291" w:rsidRPr="00B66291">
        <w:rPr>
          <w:rFonts w:ascii="標楷體" w:eastAsia="標楷體" w:hAnsi="標楷體" w:hint="eastAsia"/>
          <w:sz w:val="28"/>
          <w:szCs w:val="20"/>
        </w:rPr>
        <w:t>自113年1月1日起一年，惟醫師服務期滿日或任職日晚於113年1月1日者，自服務期滿日次日或任職日起一年。113年度仍受領112年度「偏鄉公費醫師留任獎勵計畫」補助者，自該計畫補助期間結束次日起算一年。</w:t>
      </w:r>
    </w:p>
    <w:p w14:paraId="3462F83D" w14:textId="77777777" w:rsidR="00975A16" w:rsidRPr="009F0342" w:rsidRDefault="00975A16">
      <w:pPr>
        <w:suppressAutoHyphens w:val="0"/>
        <w:spacing w:line="0" w:lineRule="atLeast"/>
        <w:ind w:left="1134" w:hanging="113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 w:rsidRPr="009F0342">
        <w:rPr>
          <w:rFonts w:ascii="標楷體" w:eastAsia="標楷體" w:hAnsi="標楷體" w:hint="eastAsia"/>
          <w:sz w:val="28"/>
          <w:szCs w:val="20"/>
        </w:rPr>
        <w:t>第三條、</w:t>
      </w:r>
      <w:r w:rsidR="009B09D3">
        <w:rPr>
          <w:rFonts w:ascii="標楷體" w:eastAsia="標楷體" w:hAnsi="標楷體" w:hint="eastAsia"/>
          <w:sz w:val="28"/>
          <w:szCs w:val="20"/>
        </w:rPr>
        <w:t>計畫經費之核算：依據「偏鄉</w:t>
      </w:r>
      <w:r w:rsidR="00C57424" w:rsidRPr="009F0342">
        <w:rPr>
          <w:rFonts w:ascii="標楷體" w:eastAsia="標楷體" w:hAnsi="標楷體" w:hint="eastAsia"/>
          <w:sz w:val="28"/>
          <w:szCs w:val="20"/>
        </w:rPr>
        <w:t>醫師留任獎勵計畫」規定辦理，核定經費計新臺幣○○○萬元整，其詳細用途依照前開計畫申請作業須知規定辦理。</w:t>
      </w:r>
    </w:p>
    <w:p w14:paraId="53DA0DE8" w14:textId="77777777" w:rsidR="009B09D3" w:rsidRDefault="00975A16">
      <w:pPr>
        <w:suppressAutoHyphens w:val="0"/>
        <w:spacing w:line="0" w:lineRule="atLeast"/>
        <w:jc w:val="both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第四條、本計畫經費撥付原則及分期方式：</w:t>
      </w:r>
    </w:p>
    <w:p w14:paraId="6F545DA3" w14:textId="77777777" w:rsidR="00975A16" w:rsidRDefault="00975A16">
      <w:pPr>
        <w:suppressAutoHyphens w:val="0"/>
        <w:spacing w:line="0" w:lineRule="atLeast"/>
        <w:ind w:left="566" w:firstLine="283"/>
        <w:jc w:val="both"/>
        <w:rPr>
          <w:rFonts w:ascii="新細明體" w:hAnsi="新細明體" w:cs="新細明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(一)撥付原則:</w:t>
      </w:r>
    </w:p>
    <w:p w14:paraId="129926AF" w14:textId="77777777" w:rsidR="00975A16" w:rsidRDefault="00975A16">
      <w:pPr>
        <w:suppressAutoHyphens w:val="0"/>
        <w:kinsoku w:val="0"/>
        <w:autoSpaceDE w:val="0"/>
        <w:spacing w:line="0" w:lineRule="atLeast"/>
        <w:ind w:left="1413" w:hanging="283"/>
        <w:jc w:val="both"/>
        <w:textAlignment w:val="auto"/>
        <w:rPr>
          <w:rFonts w:ascii="標楷體" w:eastAsia="標楷體" w:hAnsi="標楷體" w:cs="標楷體" w:hint="eastAsia"/>
          <w:sz w:val="28"/>
          <w:szCs w:val="20"/>
        </w:rPr>
      </w:pPr>
      <w:r>
        <w:rPr>
          <w:rFonts w:ascii="新細明體" w:hAnsi="新細明體" w:cs="新細明體" w:hint="eastAsia"/>
          <w:sz w:val="28"/>
          <w:szCs w:val="20"/>
        </w:rPr>
        <w:t>▓</w:t>
      </w:r>
      <w:r>
        <w:rPr>
          <w:rFonts w:ascii="標楷體" w:eastAsia="標楷體" w:hAnsi="標楷體" w:hint="eastAsia"/>
          <w:sz w:val="28"/>
          <w:szCs w:val="20"/>
        </w:rPr>
        <w:t>本計畫經費如遭立法院凍結、刪減或刪除，甲方得視審議情形，暫緩支付、調減價金、解除或終止契約。或因會計年度結束，甲方須依規定辦理該款項保留作業時，得視保留核定情形，再行支付，甲方不負遲延責任。</w:t>
      </w:r>
    </w:p>
    <w:p w14:paraId="186DD3C7" w14:textId="77777777" w:rsidR="00975A16" w:rsidRDefault="00975A16">
      <w:p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cs="標楷體" w:hint="eastAsia"/>
          <w:sz w:val="28"/>
          <w:szCs w:val="20"/>
        </w:rPr>
        <w:t>(</w:t>
      </w:r>
      <w:r>
        <w:rPr>
          <w:rFonts w:ascii="標楷體" w:eastAsia="標楷體" w:hAnsi="標楷體" w:hint="eastAsia"/>
          <w:sz w:val="28"/>
          <w:szCs w:val="20"/>
        </w:rPr>
        <w:t>二)計畫經費之撥付：本計畫經費由甲方分期撥付乙方，撥</w:t>
      </w:r>
      <w:r w:rsidR="00035158">
        <w:rPr>
          <w:rFonts w:ascii="標楷體" w:eastAsia="標楷體" w:hAnsi="標楷體" w:hint="eastAsia"/>
          <w:sz w:val="28"/>
          <w:szCs w:val="20"/>
        </w:rPr>
        <w:t>付分期方式依照本計畫之當年度申請作業須知規定辦理。乙方應辦理</w:t>
      </w:r>
      <w:r>
        <w:rPr>
          <w:rFonts w:ascii="標楷體" w:eastAsia="標楷體" w:hAnsi="標楷體" w:hint="eastAsia"/>
          <w:sz w:val="28"/>
          <w:szCs w:val="20"/>
        </w:rPr>
        <w:t>醫師受領本計畫補助款項之所得稅列單申報作業。</w:t>
      </w:r>
    </w:p>
    <w:p w14:paraId="486248B7" w14:textId="77777777" w:rsidR="00975A16" w:rsidRDefault="00975A16">
      <w:pPr>
        <w:suppressAutoHyphens w:val="0"/>
        <w:spacing w:line="0" w:lineRule="atLeast"/>
        <w:jc w:val="both"/>
        <w:rPr>
          <w:rFonts w:ascii="標楷體" w:eastAsia="標楷體" w:hAnsi="標楷體" w:cs="標楷體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 xml:space="preserve">第五條、計畫經費之動支： </w:t>
      </w:r>
    </w:p>
    <w:p w14:paraId="7D8C82FF" w14:textId="77777777" w:rsidR="00975A16" w:rsidRDefault="00975A16">
      <w:pPr>
        <w:suppressAutoHyphens w:val="0"/>
        <w:kinsoku w:val="0"/>
        <w:autoSpaceDE w:val="0"/>
        <w:spacing w:line="0" w:lineRule="atLeast"/>
        <w:ind w:left="1418" w:hanging="851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cs="標楷體"/>
          <w:sz w:val="28"/>
          <w:szCs w:val="20"/>
        </w:rPr>
        <w:t xml:space="preserve"> </w:t>
      </w:r>
      <w:r>
        <w:rPr>
          <w:rFonts w:ascii="標楷體" w:eastAsia="標楷體" w:hAnsi="標楷體" w:cs="標楷體" w:hint="eastAsia"/>
          <w:sz w:val="28"/>
          <w:szCs w:val="20"/>
        </w:rPr>
        <w:t xml:space="preserve"> </w:t>
      </w:r>
      <w:r>
        <w:rPr>
          <w:rFonts w:ascii="標楷體" w:eastAsia="標楷體" w:hAnsi="標楷體"/>
          <w:sz w:val="28"/>
          <w:szCs w:val="20"/>
        </w:rPr>
        <w:t>(</w:t>
      </w:r>
      <w:r>
        <w:rPr>
          <w:rFonts w:ascii="標楷體" w:eastAsia="標楷體" w:hAnsi="標楷體" w:hint="eastAsia"/>
          <w:sz w:val="28"/>
          <w:szCs w:val="20"/>
        </w:rPr>
        <w:t>一</w:t>
      </w:r>
      <w:r>
        <w:rPr>
          <w:rFonts w:ascii="標楷體" w:eastAsia="標楷體" w:hAnsi="標楷體"/>
          <w:sz w:val="28"/>
          <w:szCs w:val="20"/>
        </w:rPr>
        <w:t>)</w:t>
      </w:r>
      <w:r w:rsidR="00035158">
        <w:rPr>
          <w:rFonts w:ascii="標楷體" w:eastAsia="標楷體" w:hAnsi="標楷體" w:hint="eastAsia"/>
          <w:sz w:val="28"/>
          <w:szCs w:val="20"/>
        </w:rPr>
        <w:t>本補助經費應依甲方核定之醫師人數與金額，乙方依據本計畫及其申請作業須知核實撥付予</w:t>
      </w:r>
      <w:r>
        <w:rPr>
          <w:rFonts w:ascii="標楷體" w:eastAsia="標楷體" w:hAnsi="標楷體" w:hint="eastAsia"/>
          <w:sz w:val="28"/>
          <w:szCs w:val="20"/>
        </w:rPr>
        <w:t>醫師，不得移作他用，亦不得轉為乙方薪資發放。若經查核資料不實者，將追繳相關經費。</w:t>
      </w:r>
    </w:p>
    <w:p w14:paraId="128A6DC5" w14:textId="77777777" w:rsidR="00975A16" w:rsidRDefault="00975A16">
      <w:pPr>
        <w:numPr>
          <w:ilvl w:val="0"/>
          <w:numId w:val="10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本計畫應依「衛生福利部補（捐）助款項會計處理作業要點」之規定辦理。前項要點未規定者，依政府相關法令規定辦理。</w:t>
      </w:r>
    </w:p>
    <w:p w14:paraId="63A1DF3A" w14:textId="77777777" w:rsidR="00975A16" w:rsidRDefault="00975A16">
      <w:pPr>
        <w:suppressAutoHyphens w:val="0"/>
        <w:kinsoku w:val="0"/>
        <w:autoSpaceDE w:val="0"/>
        <w:spacing w:line="0" w:lineRule="atLeast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第六條、計畫經費之核銷：</w:t>
      </w:r>
      <w:r>
        <w:rPr>
          <w:rFonts w:ascii="標楷體" w:eastAsia="標楷體" w:hAnsi="標楷體"/>
          <w:sz w:val="28"/>
          <w:szCs w:val="20"/>
        </w:rPr>
        <w:t xml:space="preserve"> </w:t>
      </w:r>
    </w:p>
    <w:p w14:paraId="53FDAAE8" w14:textId="77777777" w:rsidR="00975A16" w:rsidRPr="005C464A" w:rsidRDefault="00975A16">
      <w:pPr>
        <w:numPr>
          <w:ilvl w:val="0"/>
          <w:numId w:val="15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cs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0"/>
        </w:rPr>
        <w:t>乙方應於計畫執行結束時，檢</w:t>
      </w:r>
      <w:r w:rsidR="00520B10">
        <w:rPr>
          <w:rFonts w:ascii="標楷體" w:eastAsia="標楷體" w:hAnsi="標楷體" w:hint="eastAsia"/>
          <w:sz w:val="28"/>
          <w:szCs w:val="20"/>
        </w:rPr>
        <w:t>附</w:t>
      </w:r>
      <w:r w:rsidRPr="00AF3ECC">
        <w:rPr>
          <w:rFonts w:ascii="標楷體" w:eastAsia="標楷體" w:hAnsi="標楷體" w:hint="eastAsia"/>
          <w:b/>
          <w:sz w:val="28"/>
          <w:szCs w:val="20"/>
        </w:rPr>
        <w:t>收支明細表一式二份</w:t>
      </w:r>
      <w:r>
        <w:rPr>
          <w:rFonts w:ascii="標楷體" w:eastAsia="標楷體" w:hAnsi="標楷體" w:hint="eastAsia"/>
          <w:sz w:val="28"/>
          <w:szCs w:val="20"/>
        </w:rPr>
        <w:t>，送甲方審核及核銷，</w:t>
      </w:r>
      <w:r>
        <w:rPr>
          <w:rFonts w:ascii="標楷體" w:eastAsia="標楷體" w:hAnsi="標楷體" w:cs="標楷體" w:hint="eastAsia"/>
          <w:b/>
          <w:sz w:val="28"/>
          <w:szCs w:val="28"/>
        </w:rPr>
        <w:t>經費核銷應</w:t>
      </w:r>
      <w:r>
        <w:rPr>
          <w:rFonts w:ascii="標楷體" w:eastAsia="標楷體" w:hAnsi="標楷體" w:hint="eastAsia"/>
          <w:b/>
          <w:sz w:val="28"/>
          <w:szCs w:val="20"/>
        </w:rPr>
        <w:t>依本計畫之申請作業須知指定時間內</w:t>
      </w:r>
      <w:r>
        <w:rPr>
          <w:rFonts w:ascii="標楷體" w:eastAsia="標楷體" w:hAnsi="標楷體" w:cs="標楷體" w:hint="eastAsia"/>
          <w:b/>
          <w:sz w:val="28"/>
          <w:szCs w:val="28"/>
        </w:rPr>
        <w:t>以正式公函（以本部收文日為憑）送甲方辦理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0"/>
        </w:rPr>
        <w:t>如有結餘款及</w:t>
      </w:r>
      <w:r>
        <w:rPr>
          <w:rFonts w:ascii="Arial" w:eastAsia="標楷體" w:hAnsi="Arial" w:cs="Arial" w:hint="eastAsia"/>
          <w:bCs/>
          <w:sz w:val="28"/>
          <w:szCs w:val="28"/>
        </w:rPr>
        <w:t>受補（捐）助款項產生之利息</w:t>
      </w:r>
      <w:r>
        <w:rPr>
          <w:rFonts w:ascii="Arial" w:eastAsia="標楷體" w:hAnsi="Arial" w:cs="Arial" w:hint="eastAsia"/>
          <w:bCs/>
          <w:sz w:val="28"/>
          <w:szCs w:val="28"/>
        </w:rPr>
        <w:t>(</w:t>
      </w:r>
      <w:r>
        <w:rPr>
          <w:rFonts w:ascii="標楷體" w:eastAsia="標楷體" w:hAnsi="標楷體" w:cs="Arial" w:hint="eastAsia"/>
          <w:sz w:val="28"/>
          <w:szCs w:val="28"/>
        </w:rPr>
        <w:t>利息金額為新臺幣三百元以下者，得留存乙方，於結報時免解繳甲方)</w:t>
      </w:r>
      <w:r>
        <w:rPr>
          <w:rFonts w:ascii="Arial" w:eastAsia="標楷體" w:hAnsi="Arial" w:cs="Arial" w:hint="eastAsia"/>
          <w:bCs/>
          <w:sz w:val="28"/>
          <w:szCs w:val="28"/>
        </w:rPr>
        <w:t>或其他衍生收入，如工程招標圖說收入、逾期違約之罰款或沒入之履約保證金等，應於收支明細表中敘明，並於結報時</w:t>
      </w:r>
      <w:r>
        <w:rPr>
          <w:rFonts w:ascii="標楷體" w:eastAsia="標楷體" w:hAnsi="標楷體" w:hint="eastAsia"/>
          <w:sz w:val="28"/>
          <w:szCs w:val="20"/>
        </w:rPr>
        <w:t>一併繳還甲方；其他有關作業，應依「衛生福利部補（捐）助款項會計處理作業要點」辦理。</w:t>
      </w:r>
    </w:p>
    <w:p w14:paraId="45926344" w14:textId="77777777" w:rsidR="00520B10" w:rsidRPr="005C464A" w:rsidRDefault="00520B10" w:rsidP="00520B10">
      <w:pPr>
        <w:numPr>
          <w:ilvl w:val="0"/>
          <w:numId w:val="15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lastRenderedPageBreak/>
        <w:t>有關獎助經費核銷之支出憑證，乙方應依會計法及審計法規定妥為保存，以備審計機關或本部派員，或委託專業之財會機構辦理就地查核；支出憑證遇有遺失、損毁等情事或辦理銷毀時，乙方應自行依「政府會計憑證保管調案及銷毀應行注意事項」第六點及第九點規定辦理。</w:t>
      </w:r>
    </w:p>
    <w:p w14:paraId="1BF71181" w14:textId="77777777" w:rsidR="00975A16" w:rsidRPr="005C464A" w:rsidRDefault="00975A16">
      <w:pPr>
        <w:numPr>
          <w:ilvl w:val="0"/>
          <w:numId w:val="15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實施國立大學校務基金之學校，得依「國立大學校院校務基金管理及監督辦法」之規定辦理。本計畫之全部經費應納入基金收支管理。其賸餘款、利息或其他衍生收入，納入校務基金作業收支管理，免予繳回國庫。</w:t>
      </w:r>
    </w:p>
    <w:p w14:paraId="7067479E" w14:textId="77777777" w:rsidR="00975A16" w:rsidRPr="005C464A" w:rsidRDefault="00975A16">
      <w:pPr>
        <w:numPr>
          <w:ilvl w:val="0"/>
          <w:numId w:val="15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乙方對計畫經費如有委任會計師辦理財務簽證者，甲方得調閱其與本計畫有關之查核工作底稿，並得諮詢之。</w:t>
      </w:r>
    </w:p>
    <w:p w14:paraId="45337CB9" w14:textId="77777777" w:rsidR="00975A16" w:rsidRPr="005C464A" w:rsidRDefault="00975A16">
      <w:pPr>
        <w:suppressAutoHyphens w:val="0"/>
        <w:kinsoku w:val="0"/>
        <w:autoSpaceDE w:val="0"/>
        <w:spacing w:line="0" w:lineRule="atLeast"/>
        <w:ind w:left="1134" w:hanging="1134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第七條、計畫之變更：計畫於執行期間因故需變更工作項目、主持人、設備項目，由乙方以正式公文申請變更。</w:t>
      </w:r>
    </w:p>
    <w:p w14:paraId="634496A7" w14:textId="77777777" w:rsidR="00975A16" w:rsidRPr="005C464A" w:rsidRDefault="00975A16">
      <w:pPr>
        <w:suppressAutoHyphens w:val="0"/>
        <w:kinsoku w:val="0"/>
        <w:autoSpaceDE w:val="0"/>
        <w:spacing w:line="0" w:lineRule="atLeast"/>
        <w:ind w:left="1134" w:hanging="1134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第八條、乙方應依審查後修正之計畫書內容確實執行，執行期間不得拒絕甲方派員查核。</w:t>
      </w:r>
    </w:p>
    <w:p w14:paraId="59546F84" w14:textId="77777777" w:rsidR="00975A16" w:rsidRPr="005C464A" w:rsidRDefault="00975A16">
      <w:pPr>
        <w:suppressAutoHyphens w:val="0"/>
        <w:kinsoku w:val="0"/>
        <w:autoSpaceDE w:val="0"/>
        <w:spacing w:line="0" w:lineRule="atLeast"/>
        <w:ind w:left="1204" w:hanging="1204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第九條、計畫執行情形管制：</w:t>
      </w:r>
    </w:p>
    <w:p w14:paraId="1746F58B" w14:textId="77777777" w:rsidR="00975A16" w:rsidRPr="005C464A" w:rsidRDefault="00975A16">
      <w:pPr>
        <w:numPr>
          <w:ilvl w:val="0"/>
          <w:numId w:val="5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計畫實施期間，甲方得不定時派員瞭解乙方之計畫執行情形或要求乙方向甲方簡報，甲方如發現乙</w:t>
      </w:r>
      <w:r w:rsidR="009B09D3">
        <w:rPr>
          <w:rFonts w:ascii="標楷體" w:eastAsia="標楷體" w:hAnsi="標楷體" w:hint="eastAsia"/>
          <w:color w:val="000000"/>
          <w:sz w:val="28"/>
          <w:szCs w:val="20"/>
        </w:rPr>
        <w:t>方執行情形不符合「偏鄉</w:t>
      </w: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醫師留任獎勵計畫」內容要求，甲方得要求乙方限期改善，逾期未改善者，甲方得終止契約並停止乙方計畫之執行及追繳相關經費。</w:t>
      </w:r>
    </w:p>
    <w:p w14:paraId="1846A021" w14:textId="77777777" w:rsidR="00975A16" w:rsidRPr="005C464A" w:rsidRDefault="00975A16">
      <w:pPr>
        <w:numPr>
          <w:ilvl w:val="0"/>
          <w:numId w:val="5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乙方於計畫期間，應配合甲方辦理資料填寫與確認及其他執行計畫之必要配合事項。</w:t>
      </w:r>
    </w:p>
    <w:p w14:paraId="6879C22A" w14:textId="77777777" w:rsidR="00975A16" w:rsidRPr="005C464A" w:rsidRDefault="00035158">
      <w:pPr>
        <w:numPr>
          <w:ilvl w:val="0"/>
          <w:numId w:val="5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>
        <w:rPr>
          <w:rFonts w:ascii="標楷體" w:eastAsia="標楷體" w:hAnsi="標楷體" w:hint="eastAsia"/>
          <w:color w:val="000000"/>
          <w:sz w:val="28"/>
          <w:szCs w:val="20"/>
        </w:rPr>
        <w:t>乙方於計畫期間，如</w:t>
      </w:r>
      <w:r w:rsidR="00975A16" w:rsidRPr="005C464A">
        <w:rPr>
          <w:rFonts w:ascii="標楷體" w:eastAsia="標楷體" w:hAnsi="標楷體" w:hint="eastAsia"/>
          <w:color w:val="000000"/>
          <w:sz w:val="28"/>
          <w:szCs w:val="20"/>
        </w:rPr>
        <w:t>醫師未服務連續滿一年，並已領收者，乙方應繳回甲方已領之費用。</w:t>
      </w:r>
    </w:p>
    <w:p w14:paraId="221ABD98" w14:textId="77777777" w:rsidR="00975A16" w:rsidRPr="005C464A" w:rsidRDefault="00035158">
      <w:pPr>
        <w:numPr>
          <w:ilvl w:val="0"/>
          <w:numId w:val="5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>
        <w:rPr>
          <w:rFonts w:ascii="標楷體" w:eastAsia="標楷體" w:hAnsi="標楷體" w:hint="eastAsia"/>
          <w:color w:val="000000"/>
          <w:sz w:val="28"/>
          <w:szCs w:val="20"/>
        </w:rPr>
        <w:t>乙方之</w:t>
      </w:r>
      <w:r w:rsidR="00975A16" w:rsidRPr="005C464A">
        <w:rPr>
          <w:rFonts w:ascii="標楷體" w:eastAsia="標楷體" w:hAnsi="標楷體" w:hint="eastAsia"/>
          <w:color w:val="000000"/>
          <w:sz w:val="28"/>
          <w:szCs w:val="20"/>
        </w:rPr>
        <w:t>醫師薪資結構不得因本計畫而變更。</w:t>
      </w:r>
    </w:p>
    <w:p w14:paraId="76E83F1D" w14:textId="77777777" w:rsidR="00975A16" w:rsidRPr="005C464A" w:rsidRDefault="00975A16">
      <w:pPr>
        <w:suppressAutoHyphens w:val="0"/>
        <w:kinsoku w:val="0"/>
        <w:autoSpaceDE w:val="0"/>
        <w:spacing w:line="0" w:lineRule="atLeast"/>
        <w:ind w:left="1204" w:hanging="1204"/>
        <w:jc w:val="both"/>
        <w:textAlignment w:val="auto"/>
        <w:rPr>
          <w:rFonts w:ascii="Times New Roman" w:eastAsia="標楷體" w:hAnsi="Times New Roman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第</w:t>
      </w:r>
      <w:r w:rsidR="008A04C2" w:rsidRPr="005C464A">
        <w:rPr>
          <w:rFonts w:ascii="標楷體" w:eastAsia="標楷體" w:hAnsi="標楷體" w:hint="eastAsia"/>
          <w:color w:val="000000"/>
          <w:sz w:val="28"/>
          <w:szCs w:val="20"/>
        </w:rPr>
        <w:t>十</w:t>
      </w:r>
      <w:r w:rsidR="009B09D3">
        <w:rPr>
          <w:rFonts w:ascii="標楷體" w:eastAsia="標楷體" w:hAnsi="標楷體" w:hint="eastAsia"/>
          <w:color w:val="000000"/>
          <w:sz w:val="28"/>
          <w:szCs w:val="20"/>
        </w:rPr>
        <w:t>條、計畫評核方式：依</w:t>
      </w:r>
      <w:r w:rsidR="008D0C85" w:rsidRPr="008D0C85">
        <w:rPr>
          <w:rFonts w:ascii="標楷體" w:eastAsia="標楷體" w:hAnsi="標楷體" w:hint="eastAsia"/>
          <w:color w:val="000000"/>
          <w:sz w:val="28"/>
          <w:szCs w:val="20"/>
        </w:rPr>
        <w:t>「優化偏鄉醫療精進計畫第二期(113-116年度)之偏鄉醫師留任獎勵計畫」</w:t>
      </w: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規定辦理。</w:t>
      </w:r>
    </w:p>
    <w:p w14:paraId="46CA4601" w14:textId="77777777" w:rsidR="00975A16" w:rsidRPr="005C464A" w:rsidRDefault="008A04C2" w:rsidP="008A04C2">
      <w:pPr>
        <w:suppressAutoHyphens w:val="0"/>
        <w:kinsoku w:val="0"/>
        <w:autoSpaceDE w:val="0"/>
        <w:spacing w:line="0" w:lineRule="atLeast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Times New Roman" w:eastAsia="標楷體" w:hAnsi="Times New Roman" w:hint="eastAsia"/>
          <w:color w:val="000000"/>
          <w:sz w:val="28"/>
          <w:szCs w:val="20"/>
        </w:rPr>
        <w:t>第十一條、</w:t>
      </w:r>
      <w:r w:rsidR="00975A16" w:rsidRPr="005C464A">
        <w:rPr>
          <w:rFonts w:ascii="Times New Roman" w:eastAsia="標楷體" w:hAnsi="Times New Roman" w:hint="eastAsia"/>
          <w:color w:val="000000"/>
          <w:sz w:val="28"/>
          <w:szCs w:val="20"/>
        </w:rPr>
        <w:t>契約之終止：</w:t>
      </w:r>
    </w:p>
    <w:p w14:paraId="58EC619D" w14:textId="77777777" w:rsidR="00975A16" w:rsidRPr="005C464A" w:rsidRDefault="00975A16">
      <w:pPr>
        <w:numPr>
          <w:ilvl w:val="0"/>
          <w:numId w:val="7"/>
        </w:numPr>
        <w:suppressAutoHyphens w:val="0"/>
        <w:kinsoku w:val="0"/>
        <w:autoSpaceDE w:val="0"/>
        <w:spacing w:line="0" w:lineRule="atLeast"/>
        <w:ind w:left="1456" w:hanging="605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計畫執行中，如發現預期成果無法達成、補助計畫無法進行、乙方未能履行本契約各項約款之一或甲方因年度預算不足時，甲方得不經催告，逕以書面通知乙方終止契約，且不賠償乙方因此所致之損害。</w:t>
      </w:r>
    </w:p>
    <w:p w14:paraId="7F69A849" w14:textId="77777777" w:rsidR="00975A16" w:rsidRPr="005C464A" w:rsidRDefault="00975A16">
      <w:pPr>
        <w:numPr>
          <w:ilvl w:val="0"/>
          <w:numId w:val="7"/>
        </w:numPr>
        <w:suppressAutoHyphens w:val="0"/>
        <w:kinsoku w:val="0"/>
        <w:autoSpaceDE w:val="0"/>
        <w:spacing w:line="0" w:lineRule="atLeast"/>
        <w:ind w:left="1456" w:hanging="605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本契約如因可歸責於乙方之事由而終止時，甲方得視情況向乙方追繳已撥付之款項。</w:t>
      </w:r>
    </w:p>
    <w:p w14:paraId="1369FA13" w14:textId="77777777" w:rsidR="00975A16" w:rsidRPr="005C464A" w:rsidRDefault="00975A16">
      <w:pPr>
        <w:suppressAutoHyphens w:val="0"/>
        <w:kinsoku w:val="0"/>
        <w:autoSpaceDE w:val="0"/>
        <w:spacing w:line="0" w:lineRule="atLeast"/>
        <w:ind w:left="1204" w:hanging="1204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第十</w:t>
      </w:r>
      <w:r w:rsidR="008A04C2" w:rsidRPr="005C464A">
        <w:rPr>
          <w:rFonts w:ascii="標楷體" w:eastAsia="標楷體" w:hAnsi="標楷體" w:hint="eastAsia"/>
          <w:color w:val="000000"/>
          <w:sz w:val="28"/>
          <w:szCs w:val="20"/>
        </w:rPr>
        <w:t>二</w:t>
      </w: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條、因計畫需要，甲方得通知乙方依規定辦理續約。</w:t>
      </w:r>
    </w:p>
    <w:p w14:paraId="63AB60A0" w14:textId="77777777" w:rsidR="00975A16" w:rsidRPr="005C464A" w:rsidRDefault="00975A16">
      <w:pPr>
        <w:suppressAutoHyphens w:val="0"/>
        <w:kinsoku w:val="0"/>
        <w:autoSpaceDE w:val="0"/>
        <w:spacing w:line="420" w:lineRule="exact"/>
        <w:ind w:left="1418" w:hanging="1418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第十</w:t>
      </w:r>
      <w:r w:rsidR="008A04C2" w:rsidRPr="005C464A">
        <w:rPr>
          <w:rFonts w:ascii="標楷體" w:eastAsia="標楷體" w:hAnsi="標楷體" w:hint="eastAsia"/>
          <w:color w:val="000000"/>
          <w:sz w:val="28"/>
          <w:szCs w:val="20"/>
        </w:rPr>
        <w:t>三</w:t>
      </w: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條、計畫執行中，乙方應善盡維護環境之衛生及安全之責，倘相關工作人員因執行計畫致生命、健康、財產上受侵害時，乙方應自負完全責任，與甲方無涉。</w:t>
      </w:r>
    </w:p>
    <w:p w14:paraId="40A6BD08" w14:textId="77777777" w:rsidR="00975A16" w:rsidRPr="005C464A" w:rsidRDefault="00975A16">
      <w:pPr>
        <w:suppressAutoHyphens w:val="0"/>
        <w:kinsoku w:val="0"/>
        <w:autoSpaceDE w:val="0"/>
        <w:spacing w:line="420" w:lineRule="exact"/>
        <w:ind w:left="1418" w:hanging="1418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第十</w:t>
      </w:r>
      <w:r w:rsidR="008A04C2" w:rsidRPr="005C464A">
        <w:rPr>
          <w:rFonts w:ascii="標楷體" w:eastAsia="標楷體" w:hAnsi="標楷體" w:hint="eastAsia"/>
          <w:color w:val="000000"/>
          <w:sz w:val="28"/>
          <w:szCs w:val="20"/>
        </w:rPr>
        <w:t>四</w:t>
      </w: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條、</w:t>
      </w:r>
      <w:r w:rsidRPr="005C464A">
        <w:rPr>
          <w:rFonts w:ascii="Times New Roman" w:eastAsia="標楷體" w:hAnsi="Times New Roman" w:hint="eastAsia"/>
          <w:color w:val="000000"/>
          <w:sz w:val="28"/>
          <w:szCs w:val="20"/>
        </w:rPr>
        <w:t>本契約書未約定事項，雙方得以換文方式另行約定，修正時亦同。契</w:t>
      </w:r>
      <w:r w:rsidRPr="005C464A">
        <w:rPr>
          <w:rFonts w:ascii="Times New Roman" w:eastAsia="標楷體" w:hAnsi="Times New Roman" w:hint="eastAsia"/>
          <w:color w:val="000000"/>
          <w:sz w:val="28"/>
          <w:szCs w:val="20"/>
        </w:rPr>
        <w:lastRenderedPageBreak/>
        <w:t>約文字如有疑義時，其解釋權歸屬於甲方。本契約所約定事項如遇有訴訟時，雙方同意以臺灣臺北地方法院為第一審管轄法院。</w:t>
      </w:r>
    </w:p>
    <w:p w14:paraId="57AEACC1" w14:textId="77777777" w:rsidR="00975A16" w:rsidRPr="00282DBB" w:rsidRDefault="00975A16">
      <w:pPr>
        <w:suppressAutoHyphens w:val="0"/>
        <w:kinsoku w:val="0"/>
        <w:autoSpaceDE w:val="0"/>
        <w:spacing w:line="420" w:lineRule="exact"/>
        <w:ind w:left="1701" w:hanging="1701"/>
        <w:textAlignment w:val="auto"/>
        <w:rPr>
          <w:rFonts w:ascii="標楷體" w:eastAsia="標楷體" w:hAnsi="標楷體" w:hint="eastAsia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第十</w:t>
      </w:r>
      <w:r w:rsidR="008A04C2" w:rsidRPr="005C464A">
        <w:rPr>
          <w:rFonts w:ascii="標楷體" w:eastAsia="標楷體" w:hAnsi="標楷體" w:hint="eastAsia"/>
          <w:color w:val="000000"/>
          <w:sz w:val="28"/>
          <w:szCs w:val="20"/>
        </w:rPr>
        <w:t>五</w:t>
      </w: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條、本契約書正本</w:t>
      </w:r>
      <w:r w:rsidRPr="00282DBB">
        <w:rPr>
          <w:rFonts w:ascii="標楷體" w:eastAsia="標楷體" w:hAnsi="標楷體" w:hint="eastAsia"/>
          <w:sz w:val="28"/>
          <w:szCs w:val="20"/>
        </w:rPr>
        <w:t>2份，分送雙方保存，以資信守。</w:t>
      </w:r>
    </w:p>
    <w:p w14:paraId="63264193" w14:textId="77777777" w:rsidR="00B66291" w:rsidRDefault="00975A16" w:rsidP="004571E8">
      <w:pPr>
        <w:suppressAutoHyphens w:val="0"/>
        <w:kinsoku w:val="0"/>
        <w:autoSpaceDE w:val="0"/>
        <w:spacing w:line="420" w:lineRule="exact"/>
        <w:ind w:left="1418" w:hanging="1418"/>
        <w:textAlignment w:val="auto"/>
        <w:rPr>
          <w:rFonts w:ascii="標楷體" w:eastAsia="標楷體" w:hAnsi="標楷體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第十</w:t>
      </w:r>
      <w:r w:rsidR="008A04C2" w:rsidRPr="00282DBB">
        <w:rPr>
          <w:rFonts w:ascii="標楷體" w:eastAsia="標楷體" w:hAnsi="標楷體" w:hint="eastAsia"/>
          <w:sz w:val="28"/>
          <w:szCs w:val="20"/>
        </w:rPr>
        <w:t>六</w:t>
      </w:r>
      <w:r w:rsidRPr="00282DBB">
        <w:rPr>
          <w:rFonts w:ascii="標楷體" w:eastAsia="標楷體" w:hAnsi="標楷體" w:hint="eastAsia"/>
          <w:sz w:val="28"/>
          <w:szCs w:val="20"/>
        </w:rPr>
        <w:t>條、</w:t>
      </w:r>
      <w:r w:rsidR="00B66291" w:rsidRPr="00B66291">
        <w:rPr>
          <w:rFonts w:ascii="標楷體" w:eastAsia="標楷體" w:hAnsi="標楷體" w:hint="eastAsia"/>
          <w:sz w:val="28"/>
          <w:szCs w:val="20"/>
        </w:rPr>
        <w:t>本契約書自醫師服務期滿次日或任職日起生效，惟服務期滿日早於113年1月1日者，自113年1月1日起。113年度仍受領112年度「偏鄉公費醫師留任獎勵計畫」補助者，自該計畫補助期間結束次日起算一年。</w:t>
      </w:r>
    </w:p>
    <w:p w14:paraId="4DAE9FF5" w14:textId="77777777" w:rsidR="00975A16" w:rsidRDefault="00975A16" w:rsidP="004571E8">
      <w:pPr>
        <w:suppressAutoHyphens w:val="0"/>
        <w:kinsoku w:val="0"/>
        <w:autoSpaceDE w:val="0"/>
        <w:spacing w:line="420" w:lineRule="exact"/>
        <w:ind w:left="1418" w:hanging="1418"/>
        <w:textAlignment w:val="auto"/>
        <w:rPr>
          <w:rFonts w:ascii="標楷體" w:eastAsia="標楷體" w:hAnsi="標楷體"/>
          <w:b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第十</w:t>
      </w:r>
      <w:r w:rsidR="008A04C2" w:rsidRPr="00282DBB">
        <w:rPr>
          <w:rFonts w:ascii="標楷體" w:eastAsia="標楷體" w:hAnsi="標楷體" w:hint="eastAsia"/>
          <w:sz w:val="28"/>
          <w:szCs w:val="20"/>
        </w:rPr>
        <w:t>七</w:t>
      </w:r>
      <w:r w:rsidRPr="00282DBB">
        <w:rPr>
          <w:rFonts w:ascii="標楷體" w:eastAsia="標楷體" w:hAnsi="標楷體" w:hint="eastAsia"/>
          <w:sz w:val="28"/>
          <w:szCs w:val="20"/>
        </w:rPr>
        <w:t>條、</w:t>
      </w:r>
      <w:r w:rsidRPr="00282DBB">
        <w:rPr>
          <w:rFonts w:ascii="標楷體" w:eastAsia="標楷體" w:hAnsi="標楷體" w:hint="eastAsia"/>
          <w:b/>
          <w:sz w:val="28"/>
          <w:szCs w:val="20"/>
          <w:u w:val="single"/>
        </w:rPr>
        <w:t>補助對象係屬公職人員利益衝突</w:t>
      </w:r>
      <w:r>
        <w:rPr>
          <w:rFonts w:ascii="標楷體" w:eastAsia="標楷體" w:hAnsi="標楷體" w:hint="eastAsia"/>
          <w:b/>
          <w:sz w:val="28"/>
          <w:szCs w:val="20"/>
          <w:u w:val="single"/>
        </w:rPr>
        <w:t>迴避法第2條及第3條所稱公職人員或其關係人者，請填『公職人員利益衝突迴避法第14條第2項公職人 員及關係人身分關係揭露表』，如未揭露者依公職人員利益衝突迴避法第18條第3項處罰。</w:t>
      </w:r>
    </w:p>
    <w:p w14:paraId="3F3B6800" w14:textId="77777777" w:rsidR="00975A16" w:rsidRDefault="00975A16">
      <w:pPr>
        <w:suppressAutoHyphens w:val="0"/>
        <w:kinsoku w:val="0"/>
        <w:autoSpaceDE w:val="0"/>
        <w:spacing w:line="420" w:lineRule="exact"/>
        <w:ind w:left="1030" w:hanging="70"/>
        <w:jc w:val="both"/>
        <w:textAlignment w:val="auto"/>
        <w:rPr>
          <w:rFonts w:ascii="標楷體" w:eastAsia="標楷體" w:hAnsi="標楷體"/>
          <w:b/>
          <w:sz w:val="28"/>
          <w:szCs w:val="20"/>
        </w:rPr>
      </w:pPr>
    </w:p>
    <w:p w14:paraId="6511945A" w14:textId="77777777" w:rsidR="00975A16" w:rsidRDefault="00975A16">
      <w:pPr>
        <w:suppressAutoHyphens w:val="0"/>
        <w:kinsoku w:val="0"/>
        <w:autoSpaceDE w:val="0"/>
        <w:spacing w:line="0" w:lineRule="atLeast"/>
        <w:ind w:left="1030" w:hanging="70"/>
        <w:jc w:val="both"/>
        <w:textAlignment w:val="auto"/>
        <w:rPr>
          <w:rFonts w:ascii="標楷體" w:eastAsia="標楷體" w:hAnsi="標楷體"/>
          <w:sz w:val="28"/>
          <w:szCs w:val="20"/>
        </w:rPr>
      </w:pPr>
    </w:p>
    <w:p w14:paraId="6E751E0E" w14:textId="77777777" w:rsidR="00975A16" w:rsidRDefault="00975A16">
      <w:pPr>
        <w:suppressAutoHyphens w:val="0"/>
        <w:kinsoku w:val="0"/>
        <w:autoSpaceDE w:val="0"/>
        <w:spacing w:line="0" w:lineRule="atLeast"/>
        <w:ind w:left="1030" w:hanging="70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立契約書人：</w:t>
      </w:r>
    </w:p>
    <w:p w14:paraId="1E0EE55E" w14:textId="77777777" w:rsidR="00975A16" w:rsidRDefault="00975A16">
      <w:pPr>
        <w:suppressAutoHyphens w:val="0"/>
        <w:kinsoku w:val="0"/>
        <w:autoSpaceDE w:val="0"/>
        <w:spacing w:line="0" w:lineRule="atLeast"/>
        <w:ind w:left="1030" w:hanging="70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甲方：</w:t>
      </w:r>
      <w:r>
        <w:rPr>
          <w:rFonts w:ascii="標楷體" w:eastAsia="標楷體" w:hAnsi="標楷體" w:cs="標楷體" w:hint="eastAsia"/>
          <w:sz w:val="28"/>
          <w:szCs w:val="28"/>
        </w:rPr>
        <w:t>衛生福利部</w:t>
      </w:r>
    </w:p>
    <w:p w14:paraId="3C81F860" w14:textId="77777777" w:rsidR="00975A16" w:rsidRDefault="00975A16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代表人：</w:t>
      </w:r>
      <w:r w:rsidR="00CD04C9">
        <w:rPr>
          <w:rFonts w:ascii="標楷體" w:eastAsia="標楷體" w:hAnsi="標楷體" w:hint="eastAsia"/>
          <w:sz w:val="28"/>
          <w:szCs w:val="20"/>
        </w:rPr>
        <w:t xml:space="preserve"> 邱泰源</w:t>
      </w:r>
    </w:p>
    <w:p w14:paraId="612261AD" w14:textId="77777777" w:rsidR="00975A16" w:rsidRDefault="00975A16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0"/>
        </w:rPr>
      </w:pPr>
    </w:p>
    <w:p w14:paraId="7F0A0BC7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3F72BAA4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2F6F0E67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528863AD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5564D104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17B3793F" w14:textId="77777777" w:rsidR="00F75E7E" w:rsidRDefault="00F75E7E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5B3F23DA" w14:textId="77777777" w:rsidR="00F75E7E" w:rsidRDefault="00F75E7E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204F445B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1BFE0897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7B9C3ECD" w14:textId="77777777" w:rsidR="00975A16" w:rsidRDefault="00975A16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乙方：</w:t>
      </w:r>
      <w:r>
        <w:rPr>
          <w:rFonts w:ascii="標楷體" w:eastAsia="標楷體" w:hAnsi="標楷體"/>
          <w:sz w:val="28"/>
          <w:szCs w:val="28"/>
        </w:rPr>
        <w:tab/>
      </w:r>
    </w:p>
    <w:p w14:paraId="34223649" w14:textId="77777777" w:rsidR="00975A16" w:rsidRDefault="00975A16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  <w:t xml:space="preserve">         </w:t>
      </w:r>
    </w:p>
    <w:p w14:paraId="1F895315" w14:textId="77777777" w:rsidR="00975A16" w:rsidRDefault="00975A16" w:rsidP="00C20FFB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8"/>
        </w:rPr>
        <w:t>代表人：</w:t>
      </w:r>
    </w:p>
    <w:p w14:paraId="724507D2" w14:textId="77777777" w:rsidR="00975A16" w:rsidRDefault="00975A16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5D49F029" w14:textId="77777777" w:rsidR="00975A16" w:rsidRDefault="00975A16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788F2BE2" w14:textId="77777777" w:rsidR="00F75E7E" w:rsidRDefault="00F75E7E" w:rsidP="00B66291">
      <w:pPr>
        <w:suppressAutoHyphens w:val="0"/>
        <w:kinsoku w:val="0"/>
        <w:autoSpaceDE w:val="0"/>
        <w:spacing w:line="0" w:lineRule="atLeast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279378E3" w14:textId="77777777" w:rsidR="00975A16" w:rsidRDefault="00975A16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5F9152A3" w14:textId="77777777" w:rsidR="00975A16" w:rsidRDefault="00975A16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651C1D91" w14:textId="77777777" w:rsidR="00975A16" w:rsidRDefault="00975A16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02A7222A" w14:textId="77777777" w:rsidR="002307CF" w:rsidRDefault="00975A16" w:rsidP="00C20FFB">
      <w:pPr>
        <w:suppressAutoHyphens w:val="0"/>
        <w:jc w:val="center"/>
        <w:textAlignment w:val="auto"/>
        <w:rPr>
          <w:rFonts w:ascii="標楷體" w:eastAsia="標楷體" w:hAnsi="標楷體" w:cs="標楷體" w:hint="eastAsia"/>
          <w:b/>
          <w:bCs/>
          <w:color w:val="000000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0"/>
        </w:rPr>
        <w:t>中</w:t>
      </w:r>
      <w:r w:rsidR="00F2321C">
        <w:rPr>
          <w:rFonts w:ascii="標楷體" w:eastAsia="標楷體" w:hAnsi="標楷體" w:hint="eastAsia"/>
          <w:sz w:val="28"/>
          <w:szCs w:val="20"/>
        </w:rPr>
        <w:t xml:space="preserve"> </w:t>
      </w:r>
      <w:r>
        <w:rPr>
          <w:rFonts w:ascii="標楷體" w:eastAsia="標楷體" w:hAnsi="標楷體" w:hint="eastAsia"/>
          <w:sz w:val="28"/>
          <w:szCs w:val="20"/>
        </w:rPr>
        <w:t xml:space="preserve">     華      民</w:t>
      </w:r>
      <w:r w:rsidR="00DE1CBE">
        <w:rPr>
          <w:rFonts w:ascii="標楷體" w:eastAsia="標楷體" w:hAnsi="標楷體" w:hint="eastAsia"/>
          <w:sz w:val="28"/>
          <w:szCs w:val="20"/>
        </w:rPr>
        <w:t xml:space="preserve">    </w:t>
      </w:r>
      <w:r>
        <w:rPr>
          <w:rFonts w:ascii="標楷體" w:eastAsia="標楷體" w:hAnsi="標楷體" w:hint="eastAsia"/>
          <w:sz w:val="28"/>
          <w:szCs w:val="20"/>
        </w:rPr>
        <w:t xml:space="preserve"> 國 </w:t>
      </w:r>
      <w:r w:rsidR="00207EE5">
        <w:rPr>
          <w:rFonts w:ascii="標楷體" w:eastAsia="標楷體" w:hAnsi="標楷體" w:hint="eastAsia"/>
          <w:sz w:val="28"/>
          <w:szCs w:val="20"/>
        </w:rPr>
        <w:t xml:space="preserve"> </w:t>
      </w:r>
      <w:r w:rsidR="001B032A">
        <w:rPr>
          <w:rFonts w:ascii="標楷體" w:eastAsia="標楷體" w:hAnsi="標楷體" w:hint="eastAsia"/>
          <w:sz w:val="28"/>
          <w:szCs w:val="20"/>
        </w:rPr>
        <w:t xml:space="preserve"> </w:t>
      </w:r>
      <w:r w:rsidR="00847A3A">
        <w:rPr>
          <w:rFonts w:ascii="標楷體" w:eastAsia="標楷體" w:hAnsi="標楷體" w:hint="eastAsia"/>
          <w:sz w:val="28"/>
          <w:szCs w:val="20"/>
        </w:rPr>
        <w:t xml:space="preserve"> </w:t>
      </w:r>
      <w:r>
        <w:rPr>
          <w:rFonts w:ascii="標楷體" w:eastAsia="標楷體" w:hAnsi="標楷體" w:hint="eastAsia"/>
          <w:sz w:val="28"/>
          <w:szCs w:val="20"/>
        </w:rPr>
        <w:t xml:space="preserve"> </w:t>
      </w:r>
      <w:r w:rsidR="00653EC5">
        <w:rPr>
          <w:rFonts w:ascii="標楷體" w:eastAsia="標楷體" w:hAnsi="標楷體" w:hint="eastAsia"/>
          <w:sz w:val="28"/>
          <w:szCs w:val="20"/>
        </w:rPr>
        <w:t>11</w:t>
      </w:r>
      <w:r w:rsidR="0063296C">
        <w:rPr>
          <w:rFonts w:ascii="標楷體" w:eastAsia="標楷體" w:hAnsi="標楷體" w:hint="eastAsia"/>
          <w:sz w:val="28"/>
          <w:szCs w:val="20"/>
        </w:rPr>
        <w:t>3</w:t>
      </w:r>
      <w:r w:rsidR="001B032A">
        <w:rPr>
          <w:rFonts w:ascii="標楷體" w:eastAsia="標楷體" w:hAnsi="標楷體" w:hint="eastAsia"/>
          <w:sz w:val="28"/>
          <w:szCs w:val="20"/>
        </w:rPr>
        <w:t xml:space="preserve"> </w:t>
      </w:r>
      <w:r w:rsidR="00035158">
        <w:rPr>
          <w:rFonts w:ascii="標楷體" w:eastAsia="標楷體" w:hAnsi="標楷體" w:hint="eastAsia"/>
          <w:sz w:val="28"/>
          <w:szCs w:val="20"/>
        </w:rPr>
        <w:t xml:space="preserve"> </w:t>
      </w:r>
      <w:r w:rsidR="00847A3A">
        <w:rPr>
          <w:rFonts w:ascii="標楷體" w:eastAsia="標楷體" w:hAnsi="標楷體" w:hint="eastAsia"/>
          <w:sz w:val="28"/>
          <w:szCs w:val="20"/>
        </w:rPr>
        <w:t xml:space="preserve"> </w:t>
      </w:r>
      <w:r w:rsidR="00F2321C">
        <w:rPr>
          <w:rFonts w:ascii="標楷體" w:eastAsia="標楷體" w:hAnsi="標楷體" w:hint="eastAsia"/>
          <w:sz w:val="28"/>
          <w:szCs w:val="20"/>
        </w:rPr>
        <w:t xml:space="preserve"> </w:t>
      </w:r>
      <w:r>
        <w:rPr>
          <w:rFonts w:ascii="標楷體" w:eastAsia="標楷體" w:hAnsi="標楷體" w:hint="eastAsia"/>
          <w:sz w:val="28"/>
          <w:szCs w:val="20"/>
        </w:rPr>
        <w:t xml:space="preserve">年 </w:t>
      </w:r>
      <w:r w:rsidR="00181F81">
        <w:rPr>
          <w:rFonts w:ascii="標楷體" w:eastAsia="標楷體" w:hAnsi="標楷體" w:hint="eastAsia"/>
          <w:sz w:val="28"/>
          <w:szCs w:val="20"/>
        </w:rPr>
        <w:t xml:space="preserve"> </w:t>
      </w:r>
      <w:r w:rsidR="00DE1CBE">
        <w:rPr>
          <w:rFonts w:ascii="標楷體" w:eastAsia="標楷體" w:hAnsi="標楷體" w:hint="eastAsia"/>
          <w:sz w:val="28"/>
          <w:szCs w:val="20"/>
        </w:rPr>
        <w:t xml:space="preserve">  </w:t>
      </w:r>
      <w:r w:rsidR="00D00022">
        <w:rPr>
          <w:rFonts w:ascii="標楷體" w:eastAsia="標楷體" w:hAnsi="標楷體" w:hint="eastAsia"/>
          <w:sz w:val="28"/>
          <w:szCs w:val="20"/>
        </w:rPr>
        <w:t xml:space="preserve"> </w:t>
      </w:r>
      <w:r>
        <w:rPr>
          <w:rFonts w:ascii="標楷體" w:eastAsia="標楷體" w:hAnsi="標楷體" w:hint="eastAsia"/>
          <w:sz w:val="28"/>
          <w:szCs w:val="20"/>
        </w:rPr>
        <w:t>月</w:t>
      </w:r>
      <w:r w:rsidR="00731830">
        <w:rPr>
          <w:rFonts w:ascii="標楷體" w:eastAsia="標楷體" w:hAnsi="標楷體" w:hint="eastAsia"/>
          <w:sz w:val="28"/>
          <w:szCs w:val="20"/>
        </w:rPr>
        <w:t xml:space="preserve">     </w:t>
      </w:r>
      <w:r>
        <w:rPr>
          <w:rFonts w:ascii="標楷體" w:eastAsia="標楷體" w:hAnsi="標楷體" w:hint="eastAsia"/>
          <w:sz w:val="28"/>
          <w:szCs w:val="20"/>
        </w:rPr>
        <w:t>日</w:t>
      </w:r>
    </w:p>
    <w:p w14:paraId="60D65A9B" w14:textId="77777777" w:rsidR="002307CF" w:rsidRDefault="00207EE5" w:rsidP="008261F3">
      <w:pPr>
        <w:pageBreakBefore/>
        <w:widowControl/>
        <w:suppressAutoHyphens w:val="0"/>
        <w:rPr>
          <w:rFonts w:ascii="標楷體" w:eastAsia="標楷體" w:hAnsi="標楷體" w:cs="標楷體" w:hint="eastAsia"/>
          <w:b/>
          <w:sz w:val="32"/>
          <w:szCs w:val="32"/>
        </w:rPr>
      </w:pPr>
      <w:r>
        <w:lastRenderedPageBreak/>
        <w:pict w14:anchorId="31BAA8AF">
          <v:shape id="_x0000_s2061" type="#_x0000_t202" style="position:absolute;margin-left:446.3pt;margin-top:31pt;width:51.95pt;height:24.25pt;z-index:8;mso-wrap-distance-left:9.05pt;mso-wrap-distance-right:9.05pt">
            <v:fill color2="black"/>
            <v:textbox>
              <w:txbxContent>
                <w:p w14:paraId="7F90FD1C" w14:textId="77777777" w:rsidR="002307CF" w:rsidRDefault="002307CF" w:rsidP="00207EE5">
                  <w:pPr>
                    <w:jc w:val="center"/>
                  </w:pPr>
                  <w:r>
                    <w:rPr>
                      <w:rFonts w:hint="eastAsia"/>
                    </w:rPr>
                    <w:t>附件</w:t>
                  </w:r>
                  <w:r w:rsidR="001B032A">
                    <w:rPr>
                      <w:rFonts w:hint="eastAsia"/>
                    </w:rPr>
                    <w:t>5</w:t>
                  </w:r>
                </w:p>
              </w:txbxContent>
            </v:textbox>
          </v:shape>
        </w:pict>
      </w:r>
    </w:p>
    <w:p w14:paraId="1A5ED2BE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snapToGrid w:val="0"/>
        <w:jc w:val="center"/>
        <w:textAlignment w:val="auto"/>
        <w:rPr>
          <w:rFonts w:ascii="標楷體" w:eastAsia="標楷體" w:hAnsi="標楷體" w:cs="標楷體"/>
          <w:b/>
          <w:bCs/>
          <w:sz w:val="32"/>
          <w:szCs w:val="32"/>
          <w:lang w:val="en-US" w:eastAsia="zh-TW"/>
        </w:rPr>
      </w:pPr>
    </w:p>
    <w:p w14:paraId="42C772C1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b/>
          <w:bCs/>
          <w:sz w:val="32"/>
          <w:szCs w:val="32"/>
          <w:lang w:val="en-US" w:eastAsia="zh-TW"/>
        </w:rPr>
      </w:pPr>
      <w:r>
        <w:pict w14:anchorId="60E5FC77">
          <v:shape id="_x0000_s2062" type="#_x0000_t202" style="position:absolute;left:0;text-align:left;margin-left:353.5pt;margin-top:18.9pt;width:145.6pt;height:25.05pt;z-index:9;mso-wrap-distance-left:9.05pt;mso-wrap-distance-right:9.05pt">
            <v:fill color2="black"/>
            <v:textbox>
              <w:txbxContent>
                <w:p w14:paraId="72BC96C2" w14:textId="77777777" w:rsidR="002307CF" w:rsidRDefault="002307CF" w:rsidP="00207EE5">
                  <w:pPr>
                    <w:jc w:val="center"/>
                  </w:pPr>
                  <w:r>
                    <w:rPr>
                      <w:rFonts w:hint="eastAsia"/>
                    </w:rPr>
                    <w:t>適用甲方為衛生福利部</w:t>
                  </w:r>
                </w:p>
                <w:p w14:paraId="47F09360" w14:textId="77777777" w:rsidR="002307CF" w:rsidRDefault="002307CF" w:rsidP="002307CF"/>
              </w:txbxContent>
            </v:textbox>
          </v:shape>
        </w:pict>
      </w:r>
    </w:p>
    <w:p w14:paraId="788A24A3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66AC68D7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7F3EE209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2A725C9F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 w:hint="eastAsia"/>
          <w:sz w:val="32"/>
          <w:szCs w:val="32"/>
        </w:rPr>
      </w:pPr>
    </w:p>
    <w:p w14:paraId="0058023A" w14:textId="77777777" w:rsidR="002307CF" w:rsidRDefault="002307CF" w:rsidP="002307CF">
      <w:pPr>
        <w:widowControl/>
        <w:suppressAutoHyphens w:val="0"/>
        <w:jc w:val="center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  <w:r>
        <w:rPr>
          <w:rFonts w:ascii="標楷體" w:eastAsia="標楷體" w:hAnsi="標楷體" w:cs="標楷體" w:hint="eastAsia"/>
          <w:b/>
          <w:sz w:val="48"/>
          <w:szCs w:val="48"/>
        </w:rPr>
        <w:t>衛生福利部補（捐）助計畫契約書</w:t>
      </w:r>
    </w:p>
    <w:p w14:paraId="4B5A22F7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5BFC4AE7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78D25ABA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38EF9778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5A92A0D9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46317EE5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73DDFDC4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265D3B98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61C40591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 w:hint="eastAsia"/>
          <w:b/>
          <w:bCs/>
          <w:sz w:val="36"/>
          <w:szCs w:val="36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 xml:space="preserve">  </w:t>
      </w:r>
      <w:r w:rsidR="009B09D3">
        <w:rPr>
          <w:rFonts w:ascii="標楷體" w:eastAsia="標楷體" w:hAnsi="標楷體" w:cs="標楷體" w:hint="eastAsia"/>
          <w:b/>
          <w:bCs/>
          <w:sz w:val="36"/>
          <w:szCs w:val="36"/>
        </w:rPr>
        <w:t>計畫名稱：偏鄉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醫師留任獎勵計畫</w:t>
      </w:r>
      <w:r>
        <w:rPr>
          <w:rFonts w:ascii="標楷體" w:eastAsia="標楷體" w:hAnsi="標楷體" w:cs="標楷體"/>
          <w:b/>
          <w:bCs/>
          <w:sz w:val="36"/>
          <w:szCs w:val="36"/>
        </w:rPr>
        <w:t xml:space="preserve">                    </w:t>
      </w:r>
    </w:p>
    <w:p w14:paraId="3816733A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hint="eastAsia"/>
          <w:b/>
          <w:sz w:val="34"/>
          <w:szCs w:val="34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 xml:space="preserve">  執行單位：(民間組織)</w:t>
      </w:r>
    </w:p>
    <w:p w14:paraId="504F52F5" w14:textId="77777777" w:rsidR="002307CF" w:rsidRDefault="002307CF" w:rsidP="002307CF">
      <w:pPr>
        <w:pageBreakBefore/>
        <w:spacing w:line="0" w:lineRule="atLeast"/>
        <w:jc w:val="center"/>
        <w:rPr>
          <w:rFonts w:ascii="標楷體" w:eastAsia="標楷體" w:hAnsi="標楷體" w:cs="標楷體" w:hint="eastAsia"/>
          <w:b/>
          <w:sz w:val="36"/>
          <w:szCs w:val="20"/>
        </w:rPr>
      </w:pPr>
      <w:r>
        <w:rPr>
          <w:rFonts w:ascii="標楷體" w:eastAsia="標楷體" w:hAnsi="標楷體" w:hint="eastAsia"/>
          <w:b/>
          <w:sz w:val="34"/>
          <w:szCs w:val="34"/>
        </w:rPr>
        <w:lastRenderedPageBreak/>
        <w:t>衛 生 福 利 部 補（捐）助 計 畫 契 約 書</w:t>
      </w:r>
    </w:p>
    <w:p w14:paraId="0E2E6782" w14:textId="77777777" w:rsidR="002307CF" w:rsidRDefault="002307CF" w:rsidP="00207EE5">
      <w:pPr>
        <w:suppressAutoHyphens w:val="0"/>
        <w:spacing w:line="0" w:lineRule="atLeast"/>
        <w:ind w:left="2400" w:hanging="2400"/>
        <w:jc w:val="right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cs="標楷體" w:hint="eastAsia"/>
          <w:b/>
          <w:sz w:val="36"/>
          <w:szCs w:val="20"/>
        </w:rPr>
        <w:t xml:space="preserve">                                     </w:t>
      </w:r>
      <w:r>
        <w:rPr>
          <w:rFonts w:ascii="標楷體" w:eastAsia="標楷體" w:hAnsi="標楷體" w:cs="標楷體" w:hint="eastAsia"/>
          <w:b/>
          <w:szCs w:val="24"/>
        </w:rPr>
        <w:t xml:space="preserve"> </w:t>
      </w:r>
      <w:r w:rsidR="009B09D3" w:rsidRPr="009B09D3">
        <w:rPr>
          <w:rFonts w:ascii="標楷體" w:eastAsia="標楷體" w:hAnsi="標楷體" w:hint="eastAsia"/>
          <w:b/>
          <w:szCs w:val="24"/>
          <w:highlight w:val="yellow"/>
        </w:rPr>
        <w:t>113.</w:t>
      </w:r>
      <w:r w:rsidR="009B09D3" w:rsidRPr="009B09D3">
        <w:rPr>
          <w:rFonts w:hint="eastAsia"/>
          <w:highlight w:val="yellow"/>
        </w:rPr>
        <w:t xml:space="preserve"> </w:t>
      </w:r>
      <w:r w:rsidR="00160B02">
        <w:rPr>
          <w:rFonts w:ascii="標楷體" w:eastAsia="標楷體" w:hAnsi="標楷體" w:hint="eastAsia"/>
          <w:b/>
          <w:szCs w:val="24"/>
          <w:highlight w:val="yellow"/>
        </w:rPr>
        <w:t>5</w:t>
      </w:r>
      <w:r w:rsidR="009B09D3" w:rsidRPr="009B09D3">
        <w:rPr>
          <w:rFonts w:ascii="標楷體" w:eastAsia="標楷體" w:hAnsi="標楷體" w:hint="eastAsia"/>
          <w:b/>
          <w:szCs w:val="24"/>
          <w:highlight w:val="yellow"/>
        </w:rPr>
        <w:t>.</w:t>
      </w:r>
      <w:r w:rsidR="009B09D3" w:rsidRPr="009B09D3">
        <w:rPr>
          <w:rFonts w:hint="eastAsia"/>
          <w:highlight w:val="yellow"/>
        </w:rPr>
        <w:t xml:space="preserve"> </w:t>
      </w:r>
      <w:r w:rsidR="00160B02">
        <w:rPr>
          <w:rFonts w:ascii="標楷體" w:eastAsia="標楷體" w:hAnsi="標楷體" w:hint="eastAsia"/>
          <w:b/>
          <w:szCs w:val="24"/>
          <w:highlight w:val="yellow"/>
        </w:rPr>
        <w:t>3</w:t>
      </w:r>
      <w:r w:rsidR="009B09D3" w:rsidRPr="009B09D3">
        <w:rPr>
          <w:rFonts w:ascii="標楷體" w:eastAsia="標楷體" w:hAnsi="標楷體" w:hint="eastAsia"/>
          <w:b/>
          <w:szCs w:val="24"/>
          <w:highlight w:val="yellow"/>
        </w:rPr>
        <w:t>版</w:t>
      </w:r>
    </w:p>
    <w:p w14:paraId="2545AC49" w14:textId="77777777" w:rsidR="002307CF" w:rsidRDefault="002307CF" w:rsidP="002307CF">
      <w:pPr>
        <w:suppressAutoHyphens w:val="0"/>
        <w:spacing w:line="0" w:lineRule="atLeast"/>
        <w:ind w:left="1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衛生福利部(以下簡稱甲方)</w:t>
      </w:r>
      <w:r w:rsidR="009B09D3">
        <w:rPr>
          <w:rFonts w:ascii="標楷體" w:eastAsia="標楷體" w:hAnsi="標楷體" w:hint="eastAsia"/>
          <w:sz w:val="28"/>
          <w:szCs w:val="20"/>
        </w:rPr>
        <w:t>為辦理「偏鄉</w:t>
      </w:r>
      <w:r>
        <w:rPr>
          <w:rFonts w:ascii="標楷體" w:eastAsia="標楷體" w:hAnsi="標楷體" w:hint="eastAsia"/>
          <w:sz w:val="28"/>
          <w:szCs w:val="20"/>
        </w:rPr>
        <w:t>醫師留任獎勵計畫」，特補（捐）助                          (以下簡稱乙方)負責執行，經雙方協議，訂定條款如下：</w:t>
      </w:r>
    </w:p>
    <w:p w14:paraId="7CEF3FFC" w14:textId="77777777" w:rsidR="002307CF" w:rsidRPr="00282DBB" w:rsidRDefault="002307CF" w:rsidP="002307CF">
      <w:pPr>
        <w:suppressAutoHyphens w:val="0"/>
        <w:spacing w:line="0" w:lineRule="atLeast"/>
        <w:ind w:left="2551" w:hanging="2551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第一條、計畫內容：詳如</w:t>
      </w:r>
      <w:r>
        <w:rPr>
          <w:rFonts w:ascii="標楷體" w:eastAsia="標楷體" w:hAnsi="標楷體" w:cs="標楷體" w:hint="eastAsia"/>
          <w:sz w:val="28"/>
          <w:szCs w:val="20"/>
        </w:rPr>
        <w:t>「</w:t>
      </w:r>
      <w:r w:rsidR="0099456B" w:rsidRPr="0099456B">
        <w:rPr>
          <w:rFonts w:ascii="標楷體" w:eastAsia="標楷體" w:hAnsi="標楷體" w:hint="eastAsia"/>
          <w:sz w:val="28"/>
          <w:szCs w:val="20"/>
        </w:rPr>
        <w:t>「優化偏鄉醫療精進計畫第二期(113-116年度)之偏鄉醫師留任獎勵計畫」。</w:t>
      </w:r>
      <w:r w:rsidRPr="00282DBB">
        <w:rPr>
          <w:rFonts w:ascii="標楷體" w:eastAsia="標楷體" w:hAnsi="標楷體" w:hint="eastAsia"/>
          <w:sz w:val="28"/>
          <w:szCs w:val="20"/>
        </w:rPr>
        <w:t>前開計畫及</w:t>
      </w:r>
      <w:r w:rsidRPr="00282DBB">
        <w:rPr>
          <w:rFonts w:ascii="標楷體" w:eastAsia="標楷體" w:hAnsi="標楷體" w:hint="eastAsia"/>
          <w:b/>
          <w:sz w:val="28"/>
          <w:szCs w:val="20"/>
          <w:u w:val="single"/>
        </w:rPr>
        <w:t>其申請作業須知</w:t>
      </w:r>
      <w:r w:rsidRPr="00282DBB">
        <w:rPr>
          <w:rFonts w:ascii="標楷體" w:eastAsia="標楷體" w:hAnsi="標楷體" w:hint="eastAsia"/>
          <w:sz w:val="28"/>
          <w:szCs w:val="20"/>
        </w:rPr>
        <w:t>為本契約書內容之一部分，修正亦同。</w:t>
      </w:r>
    </w:p>
    <w:p w14:paraId="0176B417" w14:textId="77777777" w:rsidR="002307CF" w:rsidRPr="00282DBB" w:rsidRDefault="002307CF" w:rsidP="002307CF">
      <w:pPr>
        <w:tabs>
          <w:tab w:val="left" w:pos="1134"/>
        </w:tabs>
        <w:suppressAutoHyphens w:val="0"/>
        <w:spacing w:line="0" w:lineRule="atLeast"/>
        <w:ind w:left="1131" w:hanging="1131"/>
        <w:textAlignment w:val="auto"/>
        <w:rPr>
          <w:rFonts w:ascii="標楷體" w:eastAsia="標楷體" w:hAnsi="標楷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第二條、計畫執行期間：</w:t>
      </w:r>
      <w:r w:rsidR="00B66291" w:rsidRPr="00B66291">
        <w:rPr>
          <w:rFonts w:ascii="標楷體" w:eastAsia="標楷體" w:hAnsi="標楷體" w:hint="eastAsia"/>
          <w:sz w:val="28"/>
          <w:szCs w:val="20"/>
        </w:rPr>
        <w:t>自113年1月1日起一年，惟醫師服務期滿日或任職日晚於113年1月1日者，自服務期滿日次日或任職日起一年。113年度仍受領112年度「偏鄉公費醫師留任獎勵計畫」補助者，自該計畫補助期間結束次日起算一年。</w:t>
      </w:r>
    </w:p>
    <w:p w14:paraId="41E78E7A" w14:textId="77777777" w:rsidR="002307CF" w:rsidRPr="00282DBB" w:rsidRDefault="002307CF" w:rsidP="002307CF">
      <w:pPr>
        <w:suppressAutoHyphens w:val="0"/>
        <w:spacing w:line="0" w:lineRule="atLeast"/>
        <w:ind w:left="1134" w:hanging="113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第三條、</w:t>
      </w:r>
      <w:r w:rsidR="009B09D3">
        <w:rPr>
          <w:rFonts w:ascii="標楷體" w:eastAsia="標楷體" w:hAnsi="標楷體" w:hint="eastAsia"/>
          <w:sz w:val="28"/>
          <w:szCs w:val="20"/>
        </w:rPr>
        <w:t>計畫經費之核算：依據「偏鄉</w:t>
      </w:r>
      <w:r w:rsidR="00FE3C09" w:rsidRPr="00282DBB">
        <w:rPr>
          <w:rFonts w:ascii="標楷體" w:eastAsia="標楷體" w:hAnsi="標楷體" w:hint="eastAsia"/>
          <w:sz w:val="28"/>
          <w:szCs w:val="20"/>
        </w:rPr>
        <w:t>醫師留任獎勵計畫」規定辦理，核定經費</w:t>
      </w:r>
      <w:r w:rsidR="00C57424" w:rsidRPr="00282DBB">
        <w:rPr>
          <w:rFonts w:ascii="標楷體" w:eastAsia="標楷體" w:hAnsi="標楷體" w:hint="eastAsia"/>
          <w:sz w:val="28"/>
          <w:szCs w:val="20"/>
        </w:rPr>
        <w:t>計</w:t>
      </w:r>
      <w:r w:rsidR="00FE3C09" w:rsidRPr="00282DBB">
        <w:rPr>
          <w:rFonts w:ascii="標楷體" w:eastAsia="標楷體" w:hAnsi="標楷體" w:hint="eastAsia"/>
          <w:sz w:val="28"/>
          <w:szCs w:val="20"/>
        </w:rPr>
        <w:t>新臺幣○○○萬元整，其詳細用途依照前開計畫申請作業須知規定辦理。</w:t>
      </w:r>
    </w:p>
    <w:p w14:paraId="6B51BA08" w14:textId="77777777" w:rsidR="002307CF" w:rsidRDefault="002307CF" w:rsidP="002307CF">
      <w:pPr>
        <w:suppressAutoHyphens w:val="0"/>
        <w:spacing w:line="0" w:lineRule="atLeast"/>
        <w:jc w:val="both"/>
        <w:rPr>
          <w:rFonts w:ascii="標楷體" w:eastAsia="標楷體" w:hAnsi="標楷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第四條、本計畫經費撥付原則及分期方式</w:t>
      </w:r>
      <w:r>
        <w:rPr>
          <w:rFonts w:ascii="標楷體" w:eastAsia="標楷體" w:hAnsi="標楷體" w:hint="eastAsia"/>
          <w:sz w:val="28"/>
          <w:szCs w:val="20"/>
        </w:rPr>
        <w:t>：</w:t>
      </w:r>
    </w:p>
    <w:p w14:paraId="395AB6CC" w14:textId="77777777" w:rsidR="002307CF" w:rsidRDefault="002307CF" w:rsidP="002307CF">
      <w:pPr>
        <w:suppressAutoHyphens w:val="0"/>
        <w:spacing w:line="0" w:lineRule="atLeast"/>
        <w:ind w:left="566" w:firstLine="283"/>
        <w:jc w:val="both"/>
        <w:rPr>
          <w:rFonts w:ascii="新細明體" w:hAnsi="新細明體" w:cs="新細明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(一)撥付原則:</w:t>
      </w:r>
    </w:p>
    <w:p w14:paraId="68238D8B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413" w:hanging="283"/>
        <w:jc w:val="both"/>
        <w:textAlignment w:val="auto"/>
        <w:rPr>
          <w:rFonts w:ascii="標楷體" w:eastAsia="標楷體" w:hAnsi="標楷體" w:cs="標楷體" w:hint="eastAsia"/>
          <w:sz w:val="28"/>
          <w:szCs w:val="20"/>
        </w:rPr>
      </w:pPr>
      <w:r>
        <w:rPr>
          <w:rFonts w:ascii="新細明體" w:hAnsi="新細明體" w:cs="新細明體" w:hint="eastAsia"/>
          <w:sz w:val="28"/>
          <w:szCs w:val="20"/>
        </w:rPr>
        <w:t>▓</w:t>
      </w:r>
      <w:r>
        <w:rPr>
          <w:rFonts w:ascii="標楷體" w:eastAsia="標楷體" w:hAnsi="標楷體" w:hint="eastAsia"/>
          <w:sz w:val="28"/>
          <w:szCs w:val="20"/>
        </w:rPr>
        <w:t>本計畫經費如遭立法院凍結、刪減或刪除，甲方得視審議情形，暫緩支付、調減價金、解除或終止契約。或因會計年度結束，甲方須依規定辦理該款項保留作業時，得視保留核定情形，再行支付，甲方不負遲延責任。</w:t>
      </w:r>
    </w:p>
    <w:p w14:paraId="36F9FABE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cs="標楷體" w:hint="eastAsia"/>
          <w:sz w:val="28"/>
          <w:szCs w:val="20"/>
        </w:rPr>
        <w:t>(</w:t>
      </w:r>
      <w:r>
        <w:rPr>
          <w:rFonts w:ascii="標楷體" w:eastAsia="標楷體" w:hAnsi="標楷體" w:hint="eastAsia"/>
          <w:sz w:val="28"/>
          <w:szCs w:val="20"/>
        </w:rPr>
        <w:t>二)計畫經費之撥付：本計畫經費由甲方分期撥付乙方，撥</w:t>
      </w:r>
      <w:r w:rsidR="00731830">
        <w:rPr>
          <w:rFonts w:ascii="標楷體" w:eastAsia="標楷體" w:hAnsi="標楷體" w:hint="eastAsia"/>
          <w:sz w:val="28"/>
          <w:szCs w:val="20"/>
        </w:rPr>
        <w:t>付分期方式依照本計畫之當年度申請作業須知規定辦理。乙方應辦理</w:t>
      </w:r>
      <w:r>
        <w:rPr>
          <w:rFonts w:ascii="標楷體" w:eastAsia="標楷體" w:hAnsi="標楷體" w:hint="eastAsia"/>
          <w:sz w:val="28"/>
          <w:szCs w:val="20"/>
        </w:rPr>
        <w:t>醫師受領本計畫補助款項之所得稅列單申報作業。</w:t>
      </w:r>
    </w:p>
    <w:p w14:paraId="2F151E6C" w14:textId="77777777" w:rsidR="002307CF" w:rsidRDefault="002307CF" w:rsidP="002307CF">
      <w:pPr>
        <w:suppressAutoHyphens w:val="0"/>
        <w:spacing w:line="0" w:lineRule="atLeast"/>
        <w:jc w:val="both"/>
        <w:rPr>
          <w:rFonts w:ascii="標楷體" w:eastAsia="標楷體" w:hAnsi="標楷體" w:cs="標楷體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 xml:space="preserve">第五條、計畫經費之動支： </w:t>
      </w:r>
    </w:p>
    <w:p w14:paraId="583CCF14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418" w:hanging="851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cs="標楷體"/>
          <w:sz w:val="28"/>
          <w:szCs w:val="20"/>
        </w:rPr>
        <w:t xml:space="preserve"> </w:t>
      </w:r>
      <w:r>
        <w:rPr>
          <w:rFonts w:ascii="標楷體" w:eastAsia="標楷體" w:hAnsi="標楷體" w:cs="標楷體" w:hint="eastAsia"/>
          <w:sz w:val="28"/>
          <w:szCs w:val="20"/>
        </w:rPr>
        <w:t xml:space="preserve"> </w:t>
      </w:r>
      <w:r>
        <w:rPr>
          <w:rFonts w:ascii="標楷體" w:eastAsia="標楷體" w:hAnsi="標楷體"/>
          <w:sz w:val="28"/>
          <w:szCs w:val="20"/>
        </w:rPr>
        <w:t>(</w:t>
      </w:r>
      <w:r>
        <w:rPr>
          <w:rFonts w:ascii="標楷體" w:eastAsia="標楷體" w:hAnsi="標楷體" w:hint="eastAsia"/>
          <w:sz w:val="28"/>
          <w:szCs w:val="20"/>
        </w:rPr>
        <w:t>一</w:t>
      </w:r>
      <w:r>
        <w:rPr>
          <w:rFonts w:ascii="標楷體" w:eastAsia="標楷體" w:hAnsi="標楷體"/>
          <w:sz w:val="28"/>
          <w:szCs w:val="20"/>
        </w:rPr>
        <w:t>)</w:t>
      </w:r>
      <w:r w:rsidR="00035158">
        <w:rPr>
          <w:rFonts w:ascii="標楷體" w:eastAsia="標楷體" w:hAnsi="標楷體" w:hint="eastAsia"/>
          <w:sz w:val="28"/>
          <w:szCs w:val="20"/>
        </w:rPr>
        <w:t>本補助經費應依甲方核定之醫師人數與金額，乙方依據本計畫及其申請作業須知核實撥付予</w:t>
      </w:r>
      <w:r>
        <w:rPr>
          <w:rFonts w:ascii="標楷體" w:eastAsia="標楷體" w:hAnsi="標楷體" w:hint="eastAsia"/>
          <w:sz w:val="28"/>
          <w:szCs w:val="20"/>
        </w:rPr>
        <w:t>醫師，不得移作他用，亦不得轉為乙方薪資發放。若經查核資料不實者，將追繳相關經費。</w:t>
      </w:r>
    </w:p>
    <w:p w14:paraId="2FE114CC" w14:textId="77777777" w:rsidR="002307CF" w:rsidRDefault="002307CF" w:rsidP="002307CF">
      <w:pPr>
        <w:numPr>
          <w:ilvl w:val="0"/>
          <w:numId w:val="10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本計畫應依「衛生福利部補（捐）助款項會計處理作業要點」之規定辦理。前項要點未規定者，依政府相關法令規定辦理。</w:t>
      </w:r>
    </w:p>
    <w:p w14:paraId="68E7AA7A" w14:textId="77777777" w:rsidR="002307CF" w:rsidRDefault="002307CF" w:rsidP="00806D41">
      <w:pPr>
        <w:numPr>
          <w:ilvl w:val="0"/>
          <w:numId w:val="20"/>
        </w:numPr>
        <w:suppressAutoHyphens w:val="0"/>
        <w:kinsoku w:val="0"/>
        <w:autoSpaceDE w:val="0"/>
        <w:spacing w:line="0" w:lineRule="atLeast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計畫經費之核銷：</w:t>
      </w:r>
      <w:r>
        <w:rPr>
          <w:rFonts w:ascii="標楷體" w:eastAsia="標楷體" w:hAnsi="標楷體"/>
          <w:sz w:val="28"/>
          <w:szCs w:val="20"/>
        </w:rPr>
        <w:t xml:space="preserve"> </w:t>
      </w:r>
    </w:p>
    <w:p w14:paraId="1A83F865" w14:textId="77777777" w:rsidR="00806D41" w:rsidRPr="000B1003" w:rsidRDefault="002307CF" w:rsidP="00806D41">
      <w:pPr>
        <w:numPr>
          <w:ilvl w:val="0"/>
          <w:numId w:val="19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0"/>
        </w:rPr>
        <w:t>乙方應於計畫執行結束時，</w:t>
      </w:r>
      <w:r w:rsidRPr="000B1003">
        <w:rPr>
          <w:rFonts w:ascii="標楷體" w:eastAsia="標楷體" w:hAnsi="標楷體" w:hint="eastAsia"/>
          <w:sz w:val="28"/>
          <w:szCs w:val="20"/>
        </w:rPr>
        <w:t>檢具</w:t>
      </w:r>
      <w:r w:rsidRPr="00AF3ECC">
        <w:rPr>
          <w:rFonts w:ascii="標楷體" w:eastAsia="標楷體" w:hAnsi="標楷體" w:hint="eastAsia"/>
          <w:b/>
          <w:sz w:val="28"/>
          <w:szCs w:val="20"/>
        </w:rPr>
        <w:t>收支明細表一式二份</w:t>
      </w:r>
      <w:r w:rsidRPr="000B1003">
        <w:rPr>
          <w:rFonts w:ascii="標楷體" w:eastAsia="標楷體" w:hAnsi="標楷體" w:hint="eastAsia"/>
          <w:sz w:val="28"/>
          <w:szCs w:val="20"/>
        </w:rPr>
        <w:t>，送甲方審核及核銷，</w:t>
      </w:r>
      <w:r w:rsidRPr="000B1003">
        <w:rPr>
          <w:rFonts w:ascii="標楷體" w:eastAsia="標楷體" w:hAnsi="標楷體" w:cs="標楷體" w:hint="eastAsia"/>
          <w:b/>
          <w:sz w:val="28"/>
          <w:szCs w:val="28"/>
        </w:rPr>
        <w:t>經費核銷應</w:t>
      </w:r>
      <w:r w:rsidRPr="000B1003">
        <w:rPr>
          <w:rFonts w:ascii="標楷體" w:eastAsia="標楷體" w:hAnsi="標楷體" w:hint="eastAsia"/>
          <w:b/>
          <w:sz w:val="28"/>
          <w:szCs w:val="20"/>
        </w:rPr>
        <w:t>依本計畫之申請作業須知指定時間內</w:t>
      </w:r>
      <w:r w:rsidRPr="000B1003">
        <w:rPr>
          <w:rFonts w:ascii="標楷體" w:eastAsia="標楷體" w:hAnsi="標楷體" w:cs="標楷體" w:hint="eastAsia"/>
          <w:b/>
          <w:sz w:val="28"/>
          <w:szCs w:val="28"/>
        </w:rPr>
        <w:t>以正式公函（以本部收文日為憑）送甲方辦理</w:t>
      </w:r>
      <w:r w:rsidRPr="000B1003">
        <w:rPr>
          <w:rFonts w:ascii="標楷體" w:eastAsia="標楷體" w:hAnsi="標楷體" w:cs="標楷體" w:hint="eastAsia"/>
          <w:sz w:val="28"/>
          <w:szCs w:val="28"/>
        </w:rPr>
        <w:t>。</w:t>
      </w:r>
      <w:r w:rsidRPr="000B1003">
        <w:rPr>
          <w:rFonts w:ascii="標楷體" w:eastAsia="標楷體" w:hAnsi="標楷體" w:hint="eastAsia"/>
          <w:sz w:val="28"/>
          <w:szCs w:val="20"/>
        </w:rPr>
        <w:t>如有結餘款及</w:t>
      </w:r>
      <w:r w:rsidRPr="000B1003">
        <w:rPr>
          <w:rFonts w:ascii="Arial" w:eastAsia="標楷體" w:hAnsi="Arial" w:cs="Arial" w:hint="eastAsia"/>
          <w:bCs/>
          <w:sz w:val="28"/>
          <w:szCs w:val="28"/>
        </w:rPr>
        <w:t>受補（捐）助款項產生之利息</w:t>
      </w:r>
      <w:r w:rsidRPr="000B1003">
        <w:rPr>
          <w:rFonts w:ascii="Arial" w:eastAsia="標楷體" w:hAnsi="Arial" w:cs="Arial" w:hint="eastAsia"/>
          <w:bCs/>
          <w:sz w:val="28"/>
          <w:szCs w:val="28"/>
        </w:rPr>
        <w:t>(</w:t>
      </w:r>
      <w:r w:rsidRPr="000B1003">
        <w:rPr>
          <w:rFonts w:ascii="標楷體" w:eastAsia="標楷體" w:hAnsi="標楷體" w:cs="Arial" w:hint="eastAsia"/>
          <w:sz w:val="28"/>
          <w:szCs w:val="28"/>
        </w:rPr>
        <w:t>利息金額為新臺幣三百元以下者，得留存乙方，於結報時免解繳甲方)</w:t>
      </w:r>
      <w:r w:rsidRPr="000B1003">
        <w:rPr>
          <w:rFonts w:ascii="Arial" w:eastAsia="標楷體" w:hAnsi="Arial" w:cs="Arial" w:hint="eastAsia"/>
          <w:bCs/>
          <w:sz w:val="28"/>
          <w:szCs w:val="28"/>
        </w:rPr>
        <w:t>或其他衍生收入，如工程招標圖說收入、逾期違約之罰款或沒入之履約保證金等，應於收支明細表中敘明，並於結報時</w:t>
      </w:r>
      <w:r w:rsidRPr="000B1003">
        <w:rPr>
          <w:rFonts w:ascii="標楷體" w:eastAsia="標楷體" w:hAnsi="標楷體" w:hint="eastAsia"/>
          <w:sz w:val="28"/>
          <w:szCs w:val="20"/>
        </w:rPr>
        <w:t>一併繳還甲方；其他有關作業，應依「衛生福利部補（捐）助款項會計處理作業要點」辦理。</w:t>
      </w:r>
    </w:p>
    <w:p w14:paraId="53DCE7A6" w14:textId="77777777" w:rsidR="002307CF" w:rsidRPr="000B1003" w:rsidRDefault="00806D41" w:rsidP="00806D41">
      <w:pPr>
        <w:numPr>
          <w:ilvl w:val="0"/>
          <w:numId w:val="19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cs="標楷體" w:hint="eastAsia"/>
          <w:sz w:val="28"/>
          <w:szCs w:val="28"/>
        </w:rPr>
      </w:pPr>
      <w:r w:rsidRPr="000B1003">
        <w:rPr>
          <w:rFonts w:ascii="標楷體" w:eastAsia="標楷體" w:hAnsi="標楷體" w:hint="eastAsia"/>
          <w:sz w:val="28"/>
          <w:szCs w:val="20"/>
        </w:rPr>
        <w:lastRenderedPageBreak/>
        <w:t>補(捐)助款項之支用單據經甲方同意依「中央政府各機關對民間團體及個人補(捐)助預算執行應注意事項」第4點第1項第4款第2目規定辦理者，得免送支用單據至部，其相關支用單據之處理應由乙方依其主管機關所定法規(如財團法人法、社會團體財務處理辦法等)及會計制度辦理存管，審計機關得隨時派員或由甲方派員，或委託專業之財會機構辦理就地查核。受補(捐)助單位未妥善保管支用單據，致有毀損、滅失等情事者，本部將依情節輕重酌減後續補(捐)助款或停止補(捐)助一至五年。</w:t>
      </w:r>
    </w:p>
    <w:p w14:paraId="5CAFA48B" w14:textId="77777777" w:rsidR="002307CF" w:rsidRDefault="002307CF" w:rsidP="00806D41">
      <w:pPr>
        <w:numPr>
          <w:ilvl w:val="0"/>
          <w:numId w:val="19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 w:rsidRPr="000B1003">
        <w:rPr>
          <w:rFonts w:ascii="標楷體" w:eastAsia="標楷體" w:hAnsi="標楷體" w:hint="eastAsia"/>
          <w:sz w:val="28"/>
          <w:szCs w:val="20"/>
        </w:rPr>
        <w:t>實施國立大學校務基金之學校，得依「國立大學校院校務基金管理及監督辦法」之規定辦理。本計畫之</w:t>
      </w:r>
      <w:r>
        <w:rPr>
          <w:rFonts w:ascii="標楷體" w:eastAsia="標楷體" w:hAnsi="標楷體" w:hint="eastAsia"/>
          <w:sz w:val="28"/>
          <w:szCs w:val="20"/>
        </w:rPr>
        <w:t>全部經費應納入基金收支管理。其賸餘款、利息或其他衍生收入，納入校務基金作業收支管理，免予繳回國庫。</w:t>
      </w:r>
    </w:p>
    <w:p w14:paraId="59484F26" w14:textId="77777777" w:rsidR="002307CF" w:rsidRDefault="002307CF" w:rsidP="00806D41">
      <w:pPr>
        <w:numPr>
          <w:ilvl w:val="0"/>
          <w:numId w:val="19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乙方對計畫經費如有委任會計師辦理財務簽證者，甲方得調閱其與本計畫有關之查核工作底稿，並得諮詢之。</w:t>
      </w:r>
    </w:p>
    <w:p w14:paraId="461138CD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134" w:hanging="113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第七條、計畫之變更：計畫於執行期間因故需變更工作項目、主持人、設備項目，由乙方以正式公文申請變更。</w:t>
      </w:r>
    </w:p>
    <w:p w14:paraId="1DBCDBB4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134" w:hanging="113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第八條、乙方應依審查後修正之計畫書內容確實執行，執行期間不得拒絕甲方派員查核。</w:t>
      </w:r>
    </w:p>
    <w:p w14:paraId="714549F3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204" w:hanging="120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第九條、計畫執行情形管制：</w:t>
      </w:r>
    </w:p>
    <w:p w14:paraId="0A32ED03" w14:textId="77777777" w:rsidR="002307CF" w:rsidRDefault="002307CF" w:rsidP="002307CF">
      <w:pPr>
        <w:numPr>
          <w:ilvl w:val="0"/>
          <w:numId w:val="5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計畫實施期間，甲方得不定時派員瞭解乙方之計畫執行</w:t>
      </w:r>
      <w:r w:rsidR="009B09D3">
        <w:rPr>
          <w:rFonts w:ascii="標楷體" w:eastAsia="標楷體" w:hAnsi="標楷體" w:hint="eastAsia"/>
          <w:sz w:val="28"/>
          <w:szCs w:val="20"/>
        </w:rPr>
        <w:t>情形或要求乙方向甲方簡報，甲方如發現乙方執行情形不符合「偏鄉</w:t>
      </w:r>
      <w:r>
        <w:rPr>
          <w:rFonts w:ascii="標楷體" w:eastAsia="標楷體" w:hAnsi="標楷體" w:hint="eastAsia"/>
          <w:sz w:val="28"/>
          <w:szCs w:val="20"/>
        </w:rPr>
        <w:t>醫師留任獎勵計畫」內容要求，甲方得要求乙方限期改善，逾期未改善者，甲方得終止契約並停止乙方計畫之執行及追繳相關經費。</w:t>
      </w:r>
    </w:p>
    <w:p w14:paraId="5EBB37C6" w14:textId="77777777" w:rsidR="002307CF" w:rsidRDefault="002307CF" w:rsidP="002307CF">
      <w:pPr>
        <w:numPr>
          <w:ilvl w:val="0"/>
          <w:numId w:val="5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乙方於計畫期間，應配合甲方辦理資料填寫與確認及其他執行計畫之必要配合事項。</w:t>
      </w:r>
    </w:p>
    <w:p w14:paraId="4F577CCC" w14:textId="77777777" w:rsidR="002307CF" w:rsidRDefault="00035158" w:rsidP="002307CF">
      <w:pPr>
        <w:numPr>
          <w:ilvl w:val="0"/>
          <w:numId w:val="5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乙方於計畫期間，如</w:t>
      </w:r>
      <w:r w:rsidR="002307CF">
        <w:rPr>
          <w:rFonts w:ascii="標楷體" w:eastAsia="標楷體" w:hAnsi="標楷體" w:hint="eastAsia"/>
          <w:sz w:val="28"/>
          <w:szCs w:val="20"/>
        </w:rPr>
        <w:t>醫師未服務連續滿一年，並已領收者，乙方應繳回甲方已領之費用。</w:t>
      </w:r>
    </w:p>
    <w:p w14:paraId="6A5B7E17" w14:textId="77777777" w:rsidR="002307CF" w:rsidRDefault="00847A3A" w:rsidP="002307CF">
      <w:pPr>
        <w:numPr>
          <w:ilvl w:val="0"/>
          <w:numId w:val="5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乙方之</w:t>
      </w:r>
      <w:r w:rsidR="002307CF">
        <w:rPr>
          <w:rFonts w:ascii="標楷體" w:eastAsia="標楷體" w:hAnsi="標楷體" w:hint="eastAsia"/>
          <w:sz w:val="28"/>
          <w:szCs w:val="20"/>
        </w:rPr>
        <w:t>醫師薪資結構不得因本計畫而變更。</w:t>
      </w:r>
    </w:p>
    <w:p w14:paraId="53012C58" w14:textId="77777777" w:rsidR="002307CF" w:rsidRDefault="009B09D3" w:rsidP="002307CF">
      <w:pPr>
        <w:suppressAutoHyphens w:val="0"/>
        <w:kinsoku w:val="0"/>
        <w:autoSpaceDE w:val="0"/>
        <w:spacing w:line="0" w:lineRule="atLeast"/>
        <w:ind w:left="1204" w:hanging="1204"/>
        <w:jc w:val="both"/>
        <w:textAlignment w:val="auto"/>
        <w:rPr>
          <w:rFonts w:ascii="Times New Roman" w:eastAsia="標楷體" w:hAnsi="Times New Roman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第十條、計畫評核方式：依</w:t>
      </w:r>
      <w:r w:rsidR="008D0C85" w:rsidRPr="008D0C85">
        <w:rPr>
          <w:rFonts w:ascii="標楷體" w:eastAsia="標楷體" w:hAnsi="標楷體" w:hint="eastAsia"/>
          <w:sz w:val="28"/>
          <w:szCs w:val="20"/>
        </w:rPr>
        <w:t>「優化偏鄉醫療精進計畫第二期(113-116年度)之偏鄉醫師留任獎勵計畫」</w:t>
      </w:r>
      <w:r w:rsidR="002307CF">
        <w:rPr>
          <w:rFonts w:ascii="標楷體" w:eastAsia="標楷體" w:hAnsi="標楷體" w:hint="eastAsia"/>
          <w:sz w:val="28"/>
          <w:szCs w:val="20"/>
        </w:rPr>
        <w:t>規定辦理。</w:t>
      </w:r>
    </w:p>
    <w:p w14:paraId="6F0F0CB3" w14:textId="77777777" w:rsidR="002307CF" w:rsidRDefault="002307CF" w:rsidP="002307CF">
      <w:pPr>
        <w:suppressAutoHyphens w:val="0"/>
        <w:kinsoku w:val="0"/>
        <w:autoSpaceDE w:val="0"/>
        <w:spacing w:line="0" w:lineRule="atLeast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 w:rsidRPr="008A04C2">
        <w:rPr>
          <w:rFonts w:ascii="Times New Roman" w:eastAsia="標楷體" w:hAnsi="Times New Roman" w:hint="eastAsia"/>
          <w:sz w:val="28"/>
          <w:szCs w:val="20"/>
        </w:rPr>
        <w:t>第</w:t>
      </w:r>
      <w:r>
        <w:rPr>
          <w:rFonts w:ascii="Times New Roman" w:eastAsia="標楷體" w:hAnsi="Times New Roman" w:hint="eastAsia"/>
          <w:sz w:val="28"/>
          <w:szCs w:val="20"/>
        </w:rPr>
        <w:t>十一</w:t>
      </w:r>
      <w:r w:rsidRPr="008A04C2">
        <w:rPr>
          <w:rFonts w:ascii="Times New Roman" w:eastAsia="標楷體" w:hAnsi="Times New Roman" w:hint="eastAsia"/>
          <w:sz w:val="28"/>
          <w:szCs w:val="20"/>
        </w:rPr>
        <w:t>條、</w:t>
      </w:r>
      <w:r>
        <w:rPr>
          <w:rFonts w:ascii="Times New Roman" w:eastAsia="標楷體" w:hAnsi="Times New Roman" w:hint="eastAsia"/>
          <w:sz w:val="28"/>
          <w:szCs w:val="20"/>
        </w:rPr>
        <w:t>契約之終止：</w:t>
      </w:r>
    </w:p>
    <w:p w14:paraId="2F671BF9" w14:textId="77777777" w:rsidR="002307CF" w:rsidRDefault="002307CF" w:rsidP="002307CF">
      <w:pPr>
        <w:numPr>
          <w:ilvl w:val="0"/>
          <w:numId w:val="7"/>
        </w:numPr>
        <w:suppressAutoHyphens w:val="0"/>
        <w:kinsoku w:val="0"/>
        <w:autoSpaceDE w:val="0"/>
        <w:spacing w:line="0" w:lineRule="atLeast"/>
        <w:ind w:left="1456" w:hanging="605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計畫執行中，如發現預期成果無法達成、補助計畫無法進行、乙方未能履行本契約各項約款之一或甲方因年度預算不足時，甲方得不經催告，逕以書面通知乙方終止契約，且不賠償乙方因此所致之損害。</w:t>
      </w:r>
    </w:p>
    <w:p w14:paraId="21A8FD7F" w14:textId="77777777" w:rsidR="002307CF" w:rsidRDefault="002307CF" w:rsidP="002307CF">
      <w:pPr>
        <w:numPr>
          <w:ilvl w:val="0"/>
          <w:numId w:val="7"/>
        </w:numPr>
        <w:suppressAutoHyphens w:val="0"/>
        <w:kinsoku w:val="0"/>
        <w:autoSpaceDE w:val="0"/>
        <w:spacing w:line="0" w:lineRule="atLeast"/>
        <w:ind w:left="1456" w:hanging="605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本契約如因可歸責於乙方之事由而終止時，甲方得視情況向乙方追繳已撥付之款項。</w:t>
      </w:r>
    </w:p>
    <w:p w14:paraId="6B11A309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204" w:hanging="120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第十二條、因計畫需要，甲方得通知乙方依規定辦理續約。</w:t>
      </w:r>
    </w:p>
    <w:p w14:paraId="1EA88F6D" w14:textId="77777777" w:rsidR="002307CF" w:rsidRDefault="002307CF" w:rsidP="002307CF">
      <w:pPr>
        <w:suppressAutoHyphens w:val="0"/>
        <w:kinsoku w:val="0"/>
        <w:autoSpaceDE w:val="0"/>
        <w:spacing w:line="420" w:lineRule="exact"/>
        <w:ind w:left="1418" w:hanging="1418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第十三條、計畫執行中，乙方應善盡維護環境之衛生及安全之責，倘相關工作人</w:t>
      </w:r>
      <w:r>
        <w:rPr>
          <w:rFonts w:ascii="標楷體" w:eastAsia="標楷體" w:hAnsi="標楷體" w:hint="eastAsia"/>
          <w:sz w:val="28"/>
          <w:szCs w:val="20"/>
        </w:rPr>
        <w:lastRenderedPageBreak/>
        <w:t>員因執行計畫致生命、健康、財產上受侵害時，乙方應自負完全責任，與甲方無涉。</w:t>
      </w:r>
    </w:p>
    <w:p w14:paraId="43930584" w14:textId="77777777" w:rsidR="002307CF" w:rsidRPr="00282DBB" w:rsidRDefault="002307CF" w:rsidP="002307CF">
      <w:pPr>
        <w:suppressAutoHyphens w:val="0"/>
        <w:kinsoku w:val="0"/>
        <w:autoSpaceDE w:val="0"/>
        <w:spacing w:line="420" w:lineRule="exact"/>
        <w:ind w:left="1418" w:hanging="1418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第十四條、</w:t>
      </w:r>
      <w:r>
        <w:rPr>
          <w:rFonts w:ascii="Times New Roman" w:eastAsia="標楷體" w:hAnsi="Times New Roman" w:hint="eastAsia"/>
          <w:sz w:val="28"/>
          <w:szCs w:val="20"/>
        </w:rPr>
        <w:t>本契約書未約定事項，雙方得以換文方式另行約定，修正時亦同。契約文字如有疑義時，其解釋權歸屬於甲方。本契約所約定事項如遇有訴訟時，雙</w:t>
      </w:r>
      <w:r w:rsidRPr="00282DBB">
        <w:rPr>
          <w:rFonts w:ascii="Times New Roman" w:eastAsia="標楷體" w:hAnsi="Times New Roman" w:hint="eastAsia"/>
          <w:sz w:val="28"/>
          <w:szCs w:val="20"/>
        </w:rPr>
        <w:t>方同意以臺灣臺北地方法院為第一審管轄法院。</w:t>
      </w:r>
    </w:p>
    <w:p w14:paraId="7A476647" w14:textId="77777777" w:rsidR="002307CF" w:rsidRPr="00282DBB" w:rsidRDefault="002307CF" w:rsidP="002307CF">
      <w:pPr>
        <w:suppressAutoHyphens w:val="0"/>
        <w:kinsoku w:val="0"/>
        <w:autoSpaceDE w:val="0"/>
        <w:spacing w:line="420" w:lineRule="exact"/>
        <w:ind w:left="1701" w:hanging="1701"/>
        <w:textAlignment w:val="auto"/>
        <w:rPr>
          <w:rFonts w:ascii="標楷體" w:eastAsia="標楷體" w:hAnsi="標楷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第十五條、本契約書正本2份，分送雙方保存，以資信守。</w:t>
      </w:r>
    </w:p>
    <w:p w14:paraId="202B9D05" w14:textId="77777777" w:rsidR="002307CF" w:rsidRPr="00B66291" w:rsidRDefault="002307CF" w:rsidP="00B66291">
      <w:pPr>
        <w:suppressAutoHyphens w:val="0"/>
        <w:kinsoku w:val="0"/>
        <w:autoSpaceDE w:val="0"/>
        <w:spacing w:line="420" w:lineRule="exact"/>
        <w:ind w:left="1418" w:hanging="1418"/>
        <w:textAlignment w:val="auto"/>
        <w:rPr>
          <w:rFonts w:ascii="標楷體" w:eastAsia="標楷體" w:hAnsi="標楷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第十六條、</w:t>
      </w:r>
      <w:r w:rsidR="00B66291" w:rsidRPr="00B66291">
        <w:rPr>
          <w:rFonts w:ascii="標楷體" w:eastAsia="標楷體" w:hAnsi="標楷體" w:hint="eastAsia"/>
          <w:sz w:val="28"/>
          <w:szCs w:val="20"/>
        </w:rPr>
        <w:t>本契約書自醫師服務期滿次日或任職日起生效，惟服務期滿日早於113年1月1日者，自113年1月1日起。113年度仍受領112年度「偏鄉公費醫師留任獎勵計畫」補助者，自該計畫補助期間結束次日起算一年。</w:t>
      </w:r>
    </w:p>
    <w:p w14:paraId="44337998" w14:textId="77777777" w:rsidR="002307CF" w:rsidRDefault="002307CF" w:rsidP="00997B01">
      <w:pPr>
        <w:suppressAutoHyphens w:val="0"/>
        <w:kinsoku w:val="0"/>
        <w:autoSpaceDE w:val="0"/>
        <w:spacing w:line="420" w:lineRule="exact"/>
        <w:ind w:left="1418" w:hanging="1418"/>
        <w:textAlignment w:val="auto"/>
        <w:rPr>
          <w:rFonts w:ascii="標楷體" w:eastAsia="標楷體" w:hAnsi="標楷體"/>
          <w:b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第十七條、</w:t>
      </w:r>
      <w:r w:rsidRPr="00282DBB">
        <w:rPr>
          <w:rFonts w:ascii="標楷體" w:eastAsia="標楷體" w:hAnsi="標楷體" w:hint="eastAsia"/>
          <w:b/>
          <w:sz w:val="28"/>
          <w:szCs w:val="20"/>
          <w:u w:val="single"/>
        </w:rPr>
        <w:t>補助對象係屬公職人員利益衝突迴避法第2條及第3條所稱公職人員或其關係人者，請填『公職人員利益衝突迴避法第14條第2項公職人 員及關係人身分關係揭露表』，如未揭露者依公職人員利益衝突迴避法第18條第3項</w:t>
      </w:r>
      <w:r>
        <w:rPr>
          <w:rFonts w:ascii="標楷體" w:eastAsia="標楷體" w:hAnsi="標楷體" w:hint="eastAsia"/>
          <w:b/>
          <w:sz w:val="28"/>
          <w:szCs w:val="20"/>
          <w:u w:val="single"/>
        </w:rPr>
        <w:t>處罰。</w:t>
      </w:r>
    </w:p>
    <w:p w14:paraId="05CC9F94" w14:textId="77777777" w:rsidR="002307CF" w:rsidRDefault="002307CF" w:rsidP="002307CF">
      <w:pPr>
        <w:suppressAutoHyphens w:val="0"/>
        <w:kinsoku w:val="0"/>
        <w:autoSpaceDE w:val="0"/>
        <w:spacing w:line="420" w:lineRule="exact"/>
        <w:ind w:left="1030" w:hanging="70"/>
        <w:jc w:val="both"/>
        <w:textAlignment w:val="auto"/>
        <w:rPr>
          <w:rFonts w:ascii="標楷體" w:eastAsia="標楷體" w:hAnsi="標楷體"/>
          <w:b/>
          <w:sz w:val="28"/>
          <w:szCs w:val="20"/>
        </w:rPr>
      </w:pPr>
    </w:p>
    <w:p w14:paraId="16129EB3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030" w:hanging="70"/>
        <w:jc w:val="both"/>
        <w:textAlignment w:val="auto"/>
        <w:rPr>
          <w:rFonts w:ascii="標楷體" w:eastAsia="標楷體" w:hAnsi="標楷體"/>
          <w:sz w:val="28"/>
          <w:szCs w:val="20"/>
        </w:rPr>
      </w:pPr>
    </w:p>
    <w:p w14:paraId="635EF9C3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030" w:hanging="70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立契約書人：</w:t>
      </w:r>
    </w:p>
    <w:p w14:paraId="4DA0ABA5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030" w:hanging="70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甲方：</w:t>
      </w:r>
      <w:r>
        <w:rPr>
          <w:rFonts w:ascii="標楷體" w:eastAsia="標楷體" w:hAnsi="標楷體" w:cs="標楷體" w:hint="eastAsia"/>
          <w:sz w:val="28"/>
          <w:szCs w:val="28"/>
        </w:rPr>
        <w:t>衛生福利部</w:t>
      </w:r>
    </w:p>
    <w:p w14:paraId="27E5B1CF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代表人：</w:t>
      </w:r>
      <w:r w:rsidR="00CD04C9">
        <w:rPr>
          <w:rFonts w:ascii="標楷體" w:eastAsia="標楷體" w:hAnsi="標楷體" w:hint="eastAsia"/>
          <w:sz w:val="28"/>
          <w:szCs w:val="20"/>
        </w:rPr>
        <w:t xml:space="preserve"> 邱泰源</w:t>
      </w:r>
    </w:p>
    <w:p w14:paraId="31E31603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0"/>
        </w:rPr>
      </w:pPr>
    </w:p>
    <w:p w14:paraId="6FD03353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214DE6DF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449ECC42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1B0ED240" w14:textId="77777777" w:rsidR="00F75E7E" w:rsidRDefault="00F75E7E" w:rsidP="002307CF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22A4A5A9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21741804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7DCA2033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4E42410F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乙方：</w:t>
      </w:r>
      <w:r>
        <w:rPr>
          <w:rFonts w:ascii="標楷體" w:eastAsia="標楷體" w:hAnsi="標楷體"/>
          <w:sz w:val="28"/>
          <w:szCs w:val="28"/>
        </w:rPr>
        <w:tab/>
      </w:r>
    </w:p>
    <w:p w14:paraId="5EC6B217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  <w:t xml:space="preserve">         </w:t>
      </w:r>
    </w:p>
    <w:p w14:paraId="07AB0DCD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代表人：</w:t>
      </w:r>
    </w:p>
    <w:p w14:paraId="483D2519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8"/>
        </w:rPr>
      </w:pPr>
    </w:p>
    <w:p w14:paraId="6CC50FB0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5EF7CA72" w14:textId="77777777" w:rsidR="00F75E7E" w:rsidRDefault="00F75E7E" w:rsidP="007C56F6">
      <w:pPr>
        <w:suppressAutoHyphens w:val="0"/>
        <w:kinsoku w:val="0"/>
        <w:autoSpaceDE w:val="0"/>
        <w:spacing w:line="0" w:lineRule="atLeast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631E6CD3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2141CCB2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74568DAC" w14:textId="77777777" w:rsidR="002307CF" w:rsidRPr="002307CF" w:rsidRDefault="002307CF" w:rsidP="00997B01">
      <w:pPr>
        <w:suppressAutoHyphens w:val="0"/>
        <w:jc w:val="center"/>
        <w:textAlignment w:val="auto"/>
        <w:rPr>
          <w:rFonts w:ascii="標楷體" w:eastAsia="標楷體" w:hAnsi="標楷體" w:cs="標楷體" w:hint="eastAsia"/>
          <w:b/>
          <w:bCs/>
          <w:color w:val="000000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0"/>
        </w:rPr>
        <w:t>中     華      民</w:t>
      </w:r>
      <w:r w:rsidR="00DE1CBE">
        <w:rPr>
          <w:rFonts w:ascii="標楷體" w:eastAsia="標楷體" w:hAnsi="標楷體" w:hint="eastAsia"/>
          <w:sz w:val="28"/>
          <w:szCs w:val="20"/>
        </w:rPr>
        <w:t xml:space="preserve">    </w:t>
      </w:r>
      <w:r>
        <w:rPr>
          <w:rFonts w:ascii="標楷體" w:eastAsia="標楷體" w:hAnsi="標楷體" w:hint="eastAsia"/>
          <w:sz w:val="28"/>
          <w:szCs w:val="20"/>
        </w:rPr>
        <w:t xml:space="preserve"> 國 </w:t>
      </w:r>
      <w:r w:rsidR="00207EE5">
        <w:rPr>
          <w:rFonts w:ascii="標楷體" w:eastAsia="標楷體" w:hAnsi="標楷體" w:hint="eastAsia"/>
          <w:sz w:val="28"/>
          <w:szCs w:val="20"/>
        </w:rPr>
        <w:t xml:space="preserve"> </w:t>
      </w:r>
      <w:r w:rsidR="00DE1CBE">
        <w:rPr>
          <w:rFonts w:ascii="標楷體" w:eastAsia="標楷體" w:hAnsi="標楷體" w:hint="eastAsia"/>
          <w:sz w:val="28"/>
          <w:szCs w:val="20"/>
        </w:rPr>
        <w:t xml:space="preserve"> </w:t>
      </w:r>
      <w:r>
        <w:rPr>
          <w:rFonts w:ascii="標楷體" w:eastAsia="標楷體" w:hAnsi="標楷體" w:hint="eastAsia"/>
          <w:sz w:val="28"/>
          <w:szCs w:val="20"/>
        </w:rPr>
        <w:t xml:space="preserve"> 11</w:t>
      </w:r>
      <w:r w:rsidR="0063296C">
        <w:rPr>
          <w:rFonts w:ascii="標楷體" w:eastAsia="標楷體" w:hAnsi="標楷體"/>
          <w:sz w:val="28"/>
          <w:szCs w:val="20"/>
        </w:rPr>
        <w:t>3</w:t>
      </w:r>
      <w:r w:rsidR="00207EE5">
        <w:rPr>
          <w:rFonts w:ascii="標楷體" w:eastAsia="標楷體" w:hAnsi="標楷體"/>
          <w:sz w:val="28"/>
          <w:szCs w:val="20"/>
        </w:rPr>
        <w:t xml:space="preserve"> </w:t>
      </w:r>
      <w:r w:rsidR="00847A3A">
        <w:rPr>
          <w:rFonts w:ascii="標楷體" w:eastAsia="標楷體" w:hAnsi="標楷體"/>
          <w:sz w:val="28"/>
          <w:szCs w:val="20"/>
        </w:rPr>
        <w:t xml:space="preserve">  </w:t>
      </w:r>
      <w:r>
        <w:rPr>
          <w:rFonts w:ascii="標楷體" w:eastAsia="標楷體" w:hAnsi="標楷體" w:hint="eastAsia"/>
          <w:sz w:val="28"/>
          <w:szCs w:val="20"/>
        </w:rPr>
        <w:t xml:space="preserve">年 </w:t>
      </w:r>
      <w:r w:rsidR="00DE1CBE">
        <w:rPr>
          <w:rFonts w:ascii="標楷體" w:eastAsia="標楷體" w:hAnsi="標楷體" w:hint="eastAsia"/>
          <w:sz w:val="28"/>
          <w:szCs w:val="20"/>
        </w:rPr>
        <w:t xml:space="preserve">    </w:t>
      </w:r>
      <w:r>
        <w:rPr>
          <w:rFonts w:ascii="標楷體" w:eastAsia="標楷體" w:hAnsi="標楷體" w:hint="eastAsia"/>
          <w:sz w:val="28"/>
          <w:szCs w:val="20"/>
        </w:rPr>
        <w:t xml:space="preserve">  月 </w:t>
      </w:r>
      <w:r w:rsidR="00DE1CBE">
        <w:rPr>
          <w:rFonts w:ascii="標楷體" w:eastAsia="標楷體" w:hAnsi="標楷體" w:hint="eastAsia"/>
          <w:sz w:val="28"/>
          <w:szCs w:val="20"/>
        </w:rPr>
        <w:t xml:space="preserve">    </w:t>
      </w:r>
      <w:r>
        <w:rPr>
          <w:rFonts w:ascii="標楷體" w:eastAsia="標楷體" w:hAnsi="標楷體" w:hint="eastAsia"/>
          <w:sz w:val="28"/>
          <w:szCs w:val="20"/>
        </w:rPr>
        <w:t xml:space="preserve">  日</w:t>
      </w:r>
    </w:p>
    <w:p w14:paraId="3785E47D" w14:textId="77777777" w:rsidR="00975A16" w:rsidRDefault="00975A16">
      <w:pPr>
        <w:pageBreakBefore/>
        <w:tabs>
          <w:tab w:val="left" w:pos="2787"/>
          <w:tab w:val="left" w:pos="5574"/>
          <w:tab w:val="left" w:pos="8361"/>
        </w:tabs>
        <w:suppressAutoHyphens w:val="0"/>
        <w:snapToGrid w:val="0"/>
        <w:jc w:val="center"/>
        <w:textAlignment w:val="auto"/>
        <w:rPr>
          <w:rFonts w:ascii="標楷體" w:eastAsia="標楷體" w:hAnsi="標楷體" w:cs="標楷體"/>
          <w:b/>
          <w:bCs/>
          <w:color w:val="000000"/>
          <w:sz w:val="32"/>
          <w:szCs w:val="32"/>
          <w:lang w:val="en-US" w:eastAsia="zh-TW"/>
        </w:rPr>
      </w:pPr>
      <w:r>
        <w:lastRenderedPageBreak/>
        <w:pict w14:anchorId="72135897">
          <v:shape id="_x0000_s2055" type="#_x0000_t202" style="position:absolute;left:0;text-align:left;margin-left:417pt;margin-top:.25pt;width:58.85pt;height:22.45pt;z-index:5;mso-wrap-distance-left:9.05pt;mso-wrap-distance-right:9.05pt">
            <v:fill color2="black"/>
            <v:textbox>
              <w:txbxContent>
                <w:p w14:paraId="46425F6D" w14:textId="77777777" w:rsidR="00975A16" w:rsidRDefault="00975A16" w:rsidP="00BB3F4A">
                  <w:pPr>
                    <w:jc w:val="center"/>
                  </w:pPr>
                  <w:r>
                    <w:rPr>
                      <w:rFonts w:hint="eastAsia"/>
                    </w:rPr>
                    <w:t>附件</w:t>
                  </w:r>
                  <w:r w:rsidR="001B032A">
                    <w:rPr>
                      <w:rFonts w:hint="eastAsia"/>
                    </w:rPr>
                    <w:t>5</w:t>
                  </w:r>
                </w:p>
              </w:txbxContent>
            </v:textbox>
          </v:shape>
        </w:pict>
      </w:r>
    </w:p>
    <w:p w14:paraId="269B638E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b/>
          <w:bCs/>
          <w:sz w:val="32"/>
          <w:szCs w:val="32"/>
          <w:lang w:val="en-US" w:eastAsia="zh-TW"/>
        </w:rPr>
      </w:pPr>
      <w:r>
        <w:pict w14:anchorId="6B3A8041">
          <v:shape id="_x0000_s2056" type="#_x0000_t202" style="position:absolute;left:0;text-align:left;margin-left:361.65pt;margin-top:22pt;width:114.95pt;height:27.55pt;z-index:6;mso-wrap-distance-left:9.05pt;mso-wrap-distance-right:9.05pt">
            <v:fill color2="black"/>
            <v:textbox>
              <w:txbxContent>
                <w:p w14:paraId="54A0C7FB" w14:textId="77777777" w:rsidR="00975A16" w:rsidRDefault="00975A16" w:rsidP="00BB3F4A">
                  <w:pPr>
                    <w:jc w:val="center"/>
                  </w:pPr>
                  <w:r>
                    <w:rPr>
                      <w:rFonts w:hint="eastAsia"/>
                    </w:rPr>
                    <w:t>適用甲方為輔導會</w:t>
                  </w:r>
                </w:p>
                <w:p w14:paraId="3724C206" w14:textId="77777777" w:rsidR="00975A16" w:rsidRDefault="00975A16"/>
              </w:txbxContent>
            </v:textbox>
          </v:shape>
        </w:pict>
      </w:r>
    </w:p>
    <w:p w14:paraId="324717C0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6C67006E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46887A71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7CCE0BE7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07AB885E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5A9B43E8" w14:textId="77777777" w:rsidR="00975A16" w:rsidRDefault="00975A16">
      <w:pPr>
        <w:widowControl/>
        <w:suppressAutoHyphens w:val="0"/>
        <w:jc w:val="center"/>
        <w:textAlignment w:val="auto"/>
        <w:rPr>
          <w:rFonts w:ascii="標楷體" w:eastAsia="標楷體" w:hAnsi="標楷體" w:cs="標楷體" w:hint="eastAsia"/>
          <w:b/>
          <w:sz w:val="48"/>
          <w:szCs w:val="48"/>
        </w:rPr>
      </w:pPr>
      <w:r>
        <w:rPr>
          <w:rFonts w:ascii="標楷體" w:eastAsia="標楷體" w:hAnsi="標楷體" w:cs="標楷體" w:hint="eastAsia"/>
          <w:b/>
          <w:sz w:val="48"/>
          <w:szCs w:val="48"/>
        </w:rPr>
        <w:t>國軍退除役官兵輔導委員會</w:t>
      </w:r>
    </w:p>
    <w:p w14:paraId="1188F93F" w14:textId="77777777" w:rsidR="00975A16" w:rsidRDefault="00975A16">
      <w:pPr>
        <w:widowControl/>
        <w:suppressAutoHyphens w:val="0"/>
        <w:jc w:val="center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  <w:r>
        <w:rPr>
          <w:rFonts w:ascii="標楷體" w:eastAsia="標楷體" w:hAnsi="標楷體" w:cs="標楷體" w:hint="eastAsia"/>
          <w:b/>
          <w:sz w:val="48"/>
          <w:szCs w:val="48"/>
        </w:rPr>
        <w:t>補（捐）助計畫契約書</w:t>
      </w:r>
    </w:p>
    <w:p w14:paraId="4ECE90D2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6596A533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5F4C785B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13B22B4E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3534068F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27EC70C5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34AF00B8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 w:hint="eastAsia"/>
          <w:b/>
          <w:bCs/>
          <w:sz w:val="36"/>
          <w:szCs w:val="36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 xml:space="preserve">  </w:t>
      </w:r>
      <w:r w:rsidR="009B09D3">
        <w:rPr>
          <w:rFonts w:ascii="標楷體" w:eastAsia="標楷體" w:hAnsi="標楷體" w:cs="標楷體" w:hint="eastAsia"/>
          <w:b/>
          <w:bCs/>
          <w:sz w:val="36"/>
          <w:szCs w:val="36"/>
        </w:rPr>
        <w:t>計畫名稱：偏鄉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醫師留任獎勵計畫</w:t>
      </w:r>
      <w:r>
        <w:rPr>
          <w:rFonts w:ascii="標楷體" w:eastAsia="標楷體" w:hAnsi="標楷體" w:cs="標楷體"/>
          <w:b/>
          <w:bCs/>
          <w:sz w:val="36"/>
          <w:szCs w:val="36"/>
        </w:rPr>
        <w:t xml:space="preserve">                    </w:t>
      </w:r>
    </w:p>
    <w:p w14:paraId="38BB73CD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hint="eastAsia"/>
          <w:b/>
          <w:sz w:val="34"/>
          <w:szCs w:val="34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 xml:space="preserve">  執行單位：</w:t>
      </w:r>
    </w:p>
    <w:p w14:paraId="0A565AF7" w14:textId="77777777" w:rsidR="00975A16" w:rsidRDefault="00975A16">
      <w:pPr>
        <w:pageBreakBefore/>
        <w:spacing w:line="0" w:lineRule="atLeast"/>
        <w:jc w:val="center"/>
        <w:rPr>
          <w:rFonts w:ascii="標楷體" w:eastAsia="標楷體" w:hAnsi="標楷體" w:cs="標楷體" w:hint="eastAsia"/>
          <w:b/>
          <w:sz w:val="36"/>
          <w:szCs w:val="20"/>
        </w:rPr>
      </w:pPr>
      <w:r>
        <w:rPr>
          <w:rFonts w:ascii="標楷體" w:eastAsia="標楷體" w:hAnsi="標楷體" w:hint="eastAsia"/>
          <w:b/>
          <w:sz w:val="34"/>
          <w:szCs w:val="34"/>
        </w:rPr>
        <w:lastRenderedPageBreak/>
        <w:t>國軍退除役官兵輔導委員會 補（捐）助 計 畫 契 約 書</w:t>
      </w:r>
    </w:p>
    <w:p w14:paraId="2DEC60E4" w14:textId="77777777" w:rsidR="00975A16" w:rsidRDefault="00975A16" w:rsidP="00997B01">
      <w:pPr>
        <w:suppressAutoHyphens w:val="0"/>
        <w:spacing w:line="0" w:lineRule="atLeast"/>
        <w:ind w:left="2400" w:hanging="2400"/>
        <w:jc w:val="right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cs="標楷體" w:hint="eastAsia"/>
          <w:b/>
          <w:sz w:val="36"/>
          <w:szCs w:val="20"/>
        </w:rPr>
        <w:t xml:space="preserve">                                     </w:t>
      </w:r>
      <w:r>
        <w:rPr>
          <w:rFonts w:ascii="標楷體" w:eastAsia="標楷體" w:hAnsi="標楷體" w:cs="標楷體" w:hint="eastAsia"/>
          <w:b/>
          <w:szCs w:val="24"/>
        </w:rPr>
        <w:t xml:space="preserve"> </w:t>
      </w:r>
      <w:r w:rsidR="009B09D3" w:rsidRPr="009B09D3">
        <w:rPr>
          <w:rFonts w:ascii="標楷體" w:eastAsia="標楷體" w:hAnsi="標楷體" w:hint="eastAsia"/>
          <w:b/>
          <w:szCs w:val="24"/>
          <w:highlight w:val="yellow"/>
        </w:rPr>
        <w:t>113.</w:t>
      </w:r>
      <w:r w:rsidR="009B09D3" w:rsidRPr="009B09D3">
        <w:rPr>
          <w:rFonts w:hint="eastAsia"/>
          <w:highlight w:val="yellow"/>
        </w:rPr>
        <w:t xml:space="preserve"> </w:t>
      </w:r>
      <w:r w:rsidR="00160B02">
        <w:rPr>
          <w:rFonts w:ascii="標楷體" w:eastAsia="標楷體" w:hAnsi="標楷體" w:hint="eastAsia"/>
          <w:b/>
          <w:szCs w:val="24"/>
          <w:highlight w:val="yellow"/>
        </w:rPr>
        <w:t>5</w:t>
      </w:r>
      <w:r w:rsidR="009B09D3" w:rsidRPr="009B09D3">
        <w:rPr>
          <w:rFonts w:ascii="標楷體" w:eastAsia="標楷體" w:hAnsi="標楷體" w:hint="eastAsia"/>
          <w:b/>
          <w:szCs w:val="24"/>
          <w:highlight w:val="yellow"/>
        </w:rPr>
        <w:t>.</w:t>
      </w:r>
      <w:r w:rsidR="009B09D3" w:rsidRPr="009B09D3">
        <w:rPr>
          <w:rFonts w:hint="eastAsia"/>
          <w:highlight w:val="yellow"/>
        </w:rPr>
        <w:t xml:space="preserve"> </w:t>
      </w:r>
      <w:r w:rsidR="00160B02">
        <w:rPr>
          <w:rFonts w:ascii="標楷體" w:eastAsia="標楷體" w:hAnsi="標楷體" w:hint="eastAsia"/>
          <w:b/>
          <w:szCs w:val="24"/>
          <w:highlight w:val="yellow"/>
        </w:rPr>
        <w:t>3</w:t>
      </w:r>
      <w:r w:rsidR="009B09D3" w:rsidRPr="009B09D3">
        <w:rPr>
          <w:rFonts w:ascii="標楷體" w:eastAsia="標楷體" w:hAnsi="標楷體" w:hint="eastAsia"/>
          <w:b/>
          <w:szCs w:val="24"/>
          <w:highlight w:val="yellow"/>
        </w:rPr>
        <w:t>版</w:t>
      </w:r>
    </w:p>
    <w:p w14:paraId="604DD647" w14:textId="77777777" w:rsidR="00975A16" w:rsidRDefault="00975A16">
      <w:pPr>
        <w:suppressAutoHyphens w:val="0"/>
        <w:spacing w:line="0" w:lineRule="atLeast"/>
        <w:ind w:left="1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國軍退除役官兵輔導委員會(以下簡稱甲方)</w:t>
      </w:r>
      <w:r w:rsidR="009B09D3">
        <w:rPr>
          <w:rFonts w:ascii="標楷體" w:eastAsia="標楷體" w:hAnsi="標楷體" w:hint="eastAsia"/>
          <w:sz w:val="28"/>
          <w:szCs w:val="20"/>
        </w:rPr>
        <w:t>為辦理「偏鄉</w:t>
      </w:r>
      <w:r>
        <w:rPr>
          <w:rFonts w:ascii="標楷體" w:eastAsia="標楷體" w:hAnsi="標楷體" w:hint="eastAsia"/>
          <w:sz w:val="28"/>
          <w:szCs w:val="20"/>
        </w:rPr>
        <w:t>醫師留任獎勵計畫」，特補（捐）助                          (以下簡稱乙方)負責執行，經雙方協議，訂定條款如下：</w:t>
      </w:r>
    </w:p>
    <w:p w14:paraId="25225EA0" w14:textId="77777777" w:rsidR="00975A16" w:rsidRPr="00282DBB" w:rsidRDefault="00975A16">
      <w:pPr>
        <w:suppressAutoHyphens w:val="0"/>
        <w:spacing w:line="0" w:lineRule="atLeast"/>
        <w:ind w:left="2551" w:hanging="2551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第一條、計畫內容：</w:t>
      </w:r>
      <w:r w:rsidRPr="00282DBB">
        <w:rPr>
          <w:rFonts w:ascii="標楷體" w:eastAsia="標楷體" w:hAnsi="標楷體" w:hint="eastAsia"/>
          <w:sz w:val="28"/>
          <w:szCs w:val="20"/>
        </w:rPr>
        <w:t>詳如</w:t>
      </w:r>
      <w:r w:rsidR="0099456B" w:rsidRPr="0099456B">
        <w:rPr>
          <w:rFonts w:ascii="標楷體" w:eastAsia="標楷體" w:hAnsi="標楷體" w:cs="標楷體" w:hint="eastAsia"/>
          <w:sz w:val="28"/>
          <w:szCs w:val="20"/>
        </w:rPr>
        <w:t>「優化偏鄉醫療精進計畫第二期(113-116年度)之偏鄉醫師留任獎勵計畫」。</w:t>
      </w:r>
      <w:r w:rsidRPr="00282DBB">
        <w:rPr>
          <w:rFonts w:ascii="標楷體" w:eastAsia="標楷體" w:hAnsi="標楷體" w:hint="eastAsia"/>
          <w:sz w:val="28"/>
          <w:szCs w:val="20"/>
        </w:rPr>
        <w:t>前開計畫及</w:t>
      </w:r>
      <w:r w:rsidRPr="00282DBB">
        <w:rPr>
          <w:rFonts w:ascii="標楷體" w:eastAsia="標楷體" w:hAnsi="標楷體" w:hint="eastAsia"/>
          <w:b/>
          <w:sz w:val="28"/>
          <w:szCs w:val="20"/>
          <w:u w:val="single"/>
        </w:rPr>
        <w:t>其申請作業須知</w:t>
      </w:r>
      <w:r w:rsidRPr="00282DBB">
        <w:rPr>
          <w:rFonts w:ascii="標楷體" w:eastAsia="標楷體" w:hAnsi="標楷體" w:hint="eastAsia"/>
          <w:sz w:val="28"/>
          <w:szCs w:val="20"/>
        </w:rPr>
        <w:t>為本契約書內容之一部分，修正亦同。</w:t>
      </w:r>
    </w:p>
    <w:p w14:paraId="3294EB21" w14:textId="77777777" w:rsidR="00975A16" w:rsidRPr="007C56F6" w:rsidRDefault="00975A16" w:rsidP="007C56F6">
      <w:pPr>
        <w:tabs>
          <w:tab w:val="left" w:pos="1134"/>
        </w:tabs>
        <w:suppressAutoHyphens w:val="0"/>
        <w:spacing w:line="0" w:lineRule="atLeast"/>
        <w:ind w:left="1131" w:hanging="1131"/>
        <w:textAlignment w:val="auto"/>
        <w:rPr>
          <w:rFonts w:ascii="標楷體" w:eastAsia="標楷體" w:hAnsi="標楷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第二條、計畫執行期間：</w:t>
      </w:r>
      <w:r w:rsidR="007C56F6" w:rsidRPr="007C56F6">
        <w:rPr>
          <w:rFonts w:ascii="標楷體" w:eastAsia="標楷體" w:hAnsi="標楷體" w:hint="eastAsia"/>
          <w:sz w:val="28"/>
          <w:szCs w:val="20"/>
        </w:rPr>
        <w:t>自113年1月1日起一年，惟醫師服務期滿日或任職日晚於113年1月1日者，自服務期滿日次日或任職日起一年。113年度仍受領112年度「偏鄉公費醫師留任獎勵計畫」補助者，自該計畫補助期間結束次日起算一年。</w:t>
      </w:r>
    </w:p>
    <w:p w14:paraId="160D2403" w14:textId="77777777" w:rsidR="00975A16" w:rsidRPr="00282DBB" w:rsidRDefault="00975A16">
      <w:pPr>
        <w:suppressAutoHyphens w:val="0"/>
        <w:spacing w:line="0" w:lineRule="atLeast"/>
        <w:ind w:left="1134" w:hanging="113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第三條、計畫經費之核算：</w:t>
      </w:r>
      <w:r w:rsidR="009B09D3">
        <w:rPr>
          <w:rFonts w:ascii="標楷體" w:eastAsia="標楷體" w:hAnsi="標楷體" w:hint="eastAsia"/>
          <w:sz w:val="28"/>
          <w:szCs w:val="20"/>
        </w:rPr>
        <w:t>依據「偏鄉</w:t>
      </w:r>
      <w:r w:rsidR="008954D8" w:rsidRPr="00282DBB">
        <w:rPr>
          <w:rFonts w:ascii="標楷體" w:eastAsia="標楷體" w:hAnsi="標楷體" w:hint="eastAsia"/>
          <w:sz w:val="28"/>
          <w:szCs w:val="20"/>
        </w:rPr>
        <w:t>醫師留任獎勵計畫」規定辦理，</w:t>
      </w:r>
      <w:r w:rsidR="005D5B82" w:rsidRPr="00282DBB">
        <w:rPr>
          <w:rFonts w:ascii="標楷體" w:eastAsia="標楷體" w:hAnsi="標楷體" w:hint="eastAsia"/>
          <w:sz w:val="28"/>
          <w:szCs w:val="20"/>
        </w:rPr>
        <w:t>核定經費</w:t>
      </w:r>
      <w:r w:rsidR="00C57424" w:rsidRPr="00282DBB">
        <w:rPr>
          <w:rFonts w:ascii="標楷體" w:eastAsia="標楷體" w:hAnsi="標楷體" w:hint="eastAsia"/>
          <w:sz w:val="28"/>
          <w:szCs w:val="20"/>
        </w:rPr>
        <w:t>計</w:t>
      </w:r>
      <w:r w:rsidR="005D5B82" w:rsidRPr="00282DBB">
        <w:rPr>
          <w:rFonts w:ascii="標楷體" w:eastAsia="標楷體" w:hAnsi="標楷體" w:hint="eastAsia"/>
          <w:sz w:val="28"/>
          <w:szCs w:val="20"/>
        </w:rPr>
        <w:t>新臺幣○○○萬元</w:t>
      </w:r>
      <w:r w:rsidR="00FE3C09" w:rsidRPr="00282DBB">
        <w:rPr>
          <w:rFonts w:ascii="標楷體" w:eastAsia="標楷體" w:hAnsi="標楷體" w:hint="eastAsia"/>
          <w:sz w:val="28"/>
          <w:szCs w:val="20"/>
        </w:rPr>
        <w:t>整</w:t>
      </w:r>
      <w:r w:rsidR="008954D8" w:rsidRPr="00282DBB">
        <w:rPr>
          <w:rFonts w:ascii="標楷體" w:eastAsia="標楷體" w:hAnsi="標楷體" w:hint="eastAsia"/>
          <w:sz w:val="28"/>
          <w:szCs w:val="20"/>
        </w:rPr>
        <w:t>，其詳細用途依照前開計畫申請作業須知規定辦理。</w:t>
      </w:r>
    </w:p>
    <w:p w14:paraId="112B4476" w14:textId="77777777" w:rsidR="00975A16" w:rsidRPr="00282DBB" w:rsidRDefault="00975A16">
      <w:pPr>
        <w:suppressAutoHyphens w:val="0"/>
        <w:spacing w:line="0" w:lineRule="atLeast"/>
        <w:jc w:val="both"/>
        <w:rPr>
          <w:rFonts w:ascii="標楷體" w:eastAsia="標楷體" w:hAnsi="標楷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第四條、本計畫經費撥付原則及分期方式：</w:t>
      </w:r>
    </w:p>
    <w:p w14:paraId="43EE0D47" w14:textId="77777777" w:rsidR="00975A16" w:rsidRPr="00282DBB" w:rsidRDefault="00975A16">
      <w:pPr>
        <w:suppressAutoHyphens w:val="0"/>
        <w:spacing w:line="0" w:lineRule="atLeast"/>
        <w:ind w:left="566" w:firstLine="283"/>
        <w:jc w:val="both"/>
        <w:rPr>
          <w:rFonts w:ascii="新細明體" w:hAnsi="新細明體" w:cs="新細明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(一)撥付原則:</w:t>
      </w:r>
    </w:p>
    <w:p w14:paraId="1E802F4B" w14:textId="77777777" w:rsidR="00975A16" w:rsidRDefault="00975A16">
      <w:pPr>
        <w:suppressAutoHyphens w:val="0"/>
        <w:kinsoku w:val="0"/>
        <w:autoSpaceDE w:val="0"/>
        <w:spacing w:line="0" w:lineRule="atLeast"/>
        <w:ind w:left="1413" w:hanging="283"/>
        <w:jc w:val="both"/>
        <w:textAlignment w:val="auto"/>
        <w:rPr>
          <w:rFonts w:ascii="標楷體" w:eastAsia="標楷體" w:hAnsi="標楷體" w:cs="標楷體" w:hint="eastAsia"/>
          <w:sz w:val="28"/>
          <w:szCs w:val="20"/>
        </w:rPr>
      </w:pPr>
      <w:r>
        <w:rPr>
          <w:rFonts w:ascii="新細明體" w:hAnsi="新細明體" w:cs="新細明體" w:hint="eastAsia"/>
          <w:sz w:val="28"/>
          <w:szCs w:val="20"/>
        </w:rPr>
        <w:t>▓</w:t>
      </w:r>
      <w:r>
        <w:rPr>
          <w:rFonts w:ascii="標楷體" w:eastAsia="標楷體" w:hAnsi="標楷體" w:hint="eastAsia"/>
          <w:sz w:val="28"/>
          <w:szCs w:val="20"/>
        </w:rPr>
        <w:t>本計畫經費如遭立法院凍結、刪減或刪除，甲方得視審議情形，暫緩支付、調減價金、解除或終止契約。或因會計年度結束，甲方須依規定辦理該款項保留作業時，得視保留核定情形，再行支付，甲方不負遲延責任。</w:t>
      </w:r>
    </w:p>
    <w:p w14:paraId="36A30333" w14:textId="77777777" w:rsidR="00975A16" w:rsidRDefault="00975A16">
      <w:p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cs="標楷體" w:hint="eastAsia"/>
          <w:sz w:val="28"/>
          <w:szCs w:val="20"/>
        </w:rPr>
        <w:t>(</w:t>
      </w:r>
      <w:r>
        <w:rPr>
          <w:rFonts w:ascii="標楷體" w:eastAsia="標楷體" w:hAnsi="標楷體" w:hint="eastAsia"/>
          <w:sz w:val="28"/>
          <w:szCs w:val="20"/>
        </w:rPr>
        <w:t>二)計畫經費之撥付：本計畫經費由甲方分期撥付乙方，撥</w:t>
      </w:r>
      <w:r w:rsidR="00847A3A">
        <w:rPr>
          <w:rFonts w:ascii="標楷體" w:eastAsia="標楷體" w:hAnsi="標楷體" w:hint="eastAsia"/>
          <w:sz w:val="28"/>
          <w:szCs w:val="20"/>
        </w:rPr>
        <w:t>付分期方式依照本計畫之當年度申請作業須知規定辦理。乙方應辦理</w:t>
      </w:r>
      <w:r>
        <w:rPr>
          <w:rFonts w:ascii="標楷體" w:eastAsia="標楷體" w:hAnsi="標楷體" w:hint="eastAsia"/>
          <w:sz w:val="28"/>
          <w:szCs w:val="20"/>
        </w:rPr>
        <w:t>醫師受領本計畫補助款項之所得稅列單申報作業。</w:t>
      </w:r>
    </w:p>
    <w:p w14:paraId="26BE82C9" w14:textId="77777777" w:rsidR="00975A16" w:rsidRDefault="00975A16">
      <w:pPr>
        <w:suppressAutoHyphens w:val="0"/>
        <w:spacing w:line="0" w:lineRule="atLeast"/>
        <w:jc w:val="both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 xml:space="preserve">第五條、計畫經費之動支： </w:t>
      </w:r>
    </w:p>
    <w:p w14:paraId="75AC28E4" w14:textId="77777777" w:rsidR="00975A16" w:rsidRDefault="00847A3A" w:rsidP="00F75E7E">
      <w:pPr>
        <w:suppressAutoHyphens w:val="0"/>
        <w:kinsoku w:val="0"/>
        <w:autoSpaceDE w:val="0"/>
        <w:spacing w:line="0" w:lineRule="atLeast"/>
        <w:ind w:left="1456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本補助經費應依甲方核定之醫師人數與金額，乙方依據本計畫及其申請作業須知核實撥付予</w:t>
      </w:r>
      <w:r w:rsidR="00975A16">
        <w:rPr>
          <w:rFonts w:ascii="標楷體" w:eastAsia="標楷體" w:hAnsi="標楷體" w:hint="eastAsia"/>
          <w:sz w:val="28"/>
          <w:szCs w:val="20"/>
        </w:rPr>
        <w:t>醫師，不得移作他用，亦不得轉為乙方薪資發放。若經查核資料不實者，將追繳相關經費。</w:t>
      </w:r>
    </w:p>
    <w:p w14:paraId="68A9A4CB" w14:textId="77777777" w:rsidR="00975A16" w:rsidRDefault="00975A16">
      <w:pPr>
        <w:numPr>
          <w:ilvl w:val="0"/>
          <w:numId w:val="13"/>
        </w:numPr>
        <w:suppressAutoHyphens w:val="0"/>
        <w:kinsoku w:val="0"/>
        <w:autoSpaceDE w:val="0"/>
        <w:spacing w:line="0" w:lineRule="atLeast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計畫經費之核銷：</w:t>
      </w:r>
      <w:r>
        <w:rPr>
          <w:rFonts w:ascii="標楷體" w:eastAsia="標楷體" w:hAnsi="標楷體"/>
          <w:sz w:val="28"/>
          <w:szCs w:val="20"/>
        </w:rPr>
        <w:t xml:space="preserve"> </w:t>
      </w:r>
    </w:p>
    <w:p w14:paraId="4F23E439" w14:textId="77777777" w:rsidR="008716D6" w:rsidRPr="008716D6" w:rsidRDefault="00975A16" w:rsidP="008716D6">
      <w:pPr>
        <w:numPr>
          <w:ilvl w:val="0"/>
          <w:numId w:val="8"/>
        </w:numPr>
        <w:suppressAutoHyphens w:val="0"/>
        <w:kinsoku w:val="0"/>
        <w:autoSpaceDE w:val="0"/>
        <w:spacing w:line="0" w:lineRule="atLeast"/>
        <w:jc w:val="both"/>
        <w:textAlignment w:val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0"/>
        </w:rPr>
        <w:t>乙方應於計畫執行結</w:t>
      </w:r>
      <w:r w:rsidRPr="00282DBB">
        <w:rPr>
          <w:rFonts w:ascii="標楷體" w:eastAsia="標楷體" w:hAnsi="標楷體" w:hint="eastAsia"/>
          <w:sz w:val="28"/>
          <w:szCs w:val="20"/>
        </w:rPr>
        <w:t>束時，</w:t>
      </w:r>
      <w:r w:rsidRPr="00282DBB">
        <w:rPr>
          <w:rFonts w:ascii="標楷體" w:eastAsia="標楷體" w:hAnsi="標楷體" w:hint="eastAsia"/>
          <w:b/>
          <w:sz w:val="28"/>
          <w:szCs w:val="20"/>
        </w:rPr>
        <w:t>檢</w:t>
      </w:r>
      <w:r w:rsidR="008716D6" w:rsidRPr="00282DBB">
        <w:rPr>
          <w:rFonts w:ascii="標楷體" w:eastAsia="標楷體" w:hAnsi="標楷體" w:hint="eastAsia"/>
          <w:b/>
          <w:sz w:val="28"/>
          <w:szCs w:val="20"/>
        </w:rPr>
        <w:t>附</w:t>
      </w:r>
      <w:r w:rsidRPr="00282DBB">
        <w:rPr>
          <w:rFonts w:ascii="標楷體" w:eastAsia="標楷體" w:hAnsi="標楷體" w:hint="eastAsia"/>
          <w:b/>
          <w:sz w:val="28"/>
          <w:szCs w:val="20"/>
        </w:rPr>
        <w:t>收支明細表一式二份</w:t>
      </w:r>
      <w:r w:rsidRPr="00282DBB">
        <w:rPr>
          <w:rFonts w:ascii="標楷體" w:eastAsia="標楷體" w:hAnsi="標楷體" w:hint="eastAsia"/>
          <w:sz w:val="28"/>
          <w:szCs w:val="20"/>
        </w:rPr>
        <w:t>，送甲方審核及核銷，</w:t>
      </w:r>
      <w:r w:rsidRPr="00282DBB">
        <w:rPr>
          <w:rFonts w:ascii="標楷體" w:eastAsia="標楷體" w:hAnsi="標楷體" w:cs="標楷體" w:hint="eastAsia"/>
          <w:b/>
          <w:sz w:val="28"/>
          <w:szCs w:val="28"/>
        </w:rPr>
        <w:t>經費核銷應</w:t>
      </w:r>
      <w:r w:rsidRPr="00282DBB">
        <w:rPr>
          <w:rFonts w:ascii="標楷體" w:eastAsia="標楷體" w:hAnsi="標楷體" w:hint="eastAsia"/>
          <w:b/>
          <w:sz w:val="28"/>
          <w:szCs w:val="20"/>
        </w:rPr>
        <w:t>依本計畫之申請作業須知指定時間內</w:t>
      </w:r>
      <w:r w:rsidR="007614BE" w:rsidRPr="00282DBB">
        <w:rPr>
          <w:rFonts w:ascii="標楷體" w:eastAsia="標楷體" w:hAnsi="標楷體" w:cs="標楷體" w:hint="eastAsia"/>
          <w:b/>
          <w:sz w:val="28"/>
          <w:szCs w:val="28"/>
        </w:rPr>
        <w:t>以正式公函（以本會</w:t>
      </w:r>
      <w:r w:rsidRPr="00282DBB">
        <w:rPr>
          <w:rFonts w:ascii="標楷體" w:eastAsia="標楷體" w:hAnsi="標楷體" w:cs="標楷體" w:hint="eastAsia"/>
          <w:b/>
          <w:sz w:val="28"/>
          <w:szCs w:val="28"/>
        </w:rPr>
        <w:t>收文日為憑）送甲方辦理</w:t>
      </w:r>
      <w:r w:rsidRPr="00282DBB">
        <w:rPr>
          <w:rFonts w:ascii="標楷體" w:eastAsia="標楷體" w:hAnsi="標楷體" w:cs="標楷體" w:hint="eastAsia"/>
          <w:sz w:val="28"/>
          <w:szCs w:val="28"/>
        </w:rPr>
        <w:t>。</w:t>
      </w:r>
      <w:r w:rsidRPr="00282DBB">
        <w:rPr>
          <w:rFonts w:ascii="標楷體" w:eastAsia="標楷體" w:hAnsi="標楷體" w:hint="eastAsia"/>
          <w:sz w:val="28"/>
          <w:szCs w:val="20"/>
        </w:rPr>
        <w:t>如有結餘款及</w:t>
      </w:r>
      <w:r w:rsidRPr="00282DBB">
        <w:rPr>
          <w:rFonts w:ascii="Arial" w:eastAsia="標楷體" w:hAnsi="Arial" w:cs="Arial" w:hint="eastAsia"/>
          <w:bCs/>
          <w:sz w:val="28"/>
          <w:szCs w:val="28"/>
        </w:rPr>
        <w:t>受補（捐）助款項產生之利息</w:t>
      </w:r>
      <w:r w:rsidRPr="00282DBB">
        <w:rPr>
          <w:rFonts w:ascii="Arial" w:eastAsia="標楷體" w:hAnsi="Arial" w:cs="Arial" w:hint="eastAsia"/>
          <w:bCs/>
          <w:sz w:val="28"/>
          <w:szCs w:val="28"/>
        </w:rPr>
        <w:t>(</w:t>
      </w:r>
      <w:r w:rsidRPr="00282DBB">
        <w:rPr>
          <w:rFonts w:ascii="標楷體" w:eastAsia="標楷體" w:hAnsi="標楷體" w:cs="Arial" w:hint="eastAsia"/>
          <w:sz w:val="28"/>
          <w:szCs w:val="28"/>
        </w:rPr>
        <w:t>利息金額為新臺幣三</w:t>
      </w:r>
      <w:r>
        <w:rPr>
          <w:rFonts w:ascii="標楷體" w:eastAsia="標楷體" w:hAnsi="標楷體" w:cs="Arial" w:hint="eastAsia"/>
          <w:sz w:val="28"/>
          <w:szCs w:val="28"/>
        </w:rPr>
        <w:t>百元以下者，得留存乙方，於結報時免解繳甲方)</w:t>
      </w:r>
      <w:r>
        <w:rPr>
          <w:rFonts w:ascii="Arial" w:eastAsia="標楷體" w:hAnsi="Arial" w:cs="Arial" w:hint="eastAsia"/>
          <w:bCs/>
          <w:sz w:val="28"/>
          <w:szCs w:val="28"/>
        </w:rPr>
        <w:t>或其他衍生收入，如工程招標圖說收入、逾期違約之罰款或沒入之履約保證金等，應於收支明細表中敘明，並於結報時</w:t>
      </w:r>
      <w:r>
        <w:rPr>
          <w:rFonts w:ascii="標楷體" w:eastAsia="標楷體" w:hAnsi="標楷體" w:hint="eastAsia"/>
          <w:sz w:val="28"/>
          <w:szCs w:val="20"/>
        </w:rPr>
        <w:t>一併繳還甲方；其他有關作業，應依</w:t>
      </w:r>
      <w:r w:rsidR="00CE4CB9" w:rsidRPr="00CE4CB9">
        <w:rPr>
          <w:rFonts w:ascii="標楷體" w:eastAsia="標楷體" w:hAnsi="標楷體" w:hint="eastAsia"/>
          <w:sz w:val="28"/>
          <w:szCs w:val="20"/>
        </w:rPr>
        <w:t>政府相關法令規定辦理</w:t>
      </w:r>
      <w:r w:rsidRPr="00CE4CB9">
        <w:rPr>
          <w:rFonts w:ascii="標楷體" w:eastAsia="標楷體" w:hAnsi="標楷體" w:hint="eastAsia"/>
          <w:sz w:val="28"/>
          <w:szCs w:val="20"/>
        </w:rPr>
        <w:t>辦理。</w:t>
      </w:r>
    </w:p>
    <w:p w14:paraId="2EF74ECD" w14:textId="77777777" w:rsidR="00975A16" w:rsidRPr="008716D6" w:rsidRDefault="008716D6" w:rsidP="008716D6">
      <w:pPr>
        <w:numPr>
          <w:ilvl w:val="0"/>
          <w:numId w:val="8"/>
        </w:numPr>
        <w:suppressAutoHyphens w:val="0"/>
        <w:kinsoku w:val="0"/>
        <w:autoSpaceDE w:val="0"/>
        <w:spacing w:line="0" w:lineRule="atLeast"/>
        <w:jc w:val="both"/>
        <w:textAlignment w:val="auto"/>
        <w:rPr>
          <w:rFonts w:ascii="標楷體" w:eastAsia="標楷體" w:hAnsi="標楷體" w:cs="標楷體" w:hint="eastAsia"/>
          <w:sz w:val="28"/>
          <w:szCs w:val="28"/>
        </w:rPr>
      </w:pPr>
      <w:r w:rsidRPr="008716D6">
        <w:rPr>
          <w:rFonts w:ascii="標楷體" w:eastAsia="標楷體" w:hAnsi="標楷體" w:hint="eastAsia"/>
          <w:sz w:val="28"/>
        </w:rPr>
        <w:t>有關獎助經費核銷之支出憑證</w:t>
      </w:r>
      <w:r w:rsidRPr="008716D6">
        <w:rPr>
          <w:rFonts w:ascii="標楷體" w:eastAsia="標楷體" w:hAnsi="標楷體" w:hint="eastAsia"/>
          <w:sz w:val="28"/>
          <w:szCs w:val="32"/>
        </w:rPr>
        <w:t>，</w:t>
      </w:r>
      <w:r w:rsidRPr="008716D6">
        <w:rPr>
          <w:rFonts w:ascii="標楷體" w:eastAsia="標楷體" w:hAnsi="標楷體" w:hint="eastAsia"/>
          <w:sz w:val="28"/>
        </w:rPr>
        <w:t>乙方應依會計法及審計法規定妥為保存，以備</w:t>
      </w:r>
      <w:r w:rsidRPr="008716D6">
        <w:rPr>
          <w:rFonts w:ascii="標楷體" w:eastAsia="標楷體" w:hAnsi="標楷體" w:hint="eastAsia"/>
          <w:sz w:val="28"/>
          <w:szCs w:val="28"/>
        </w:rPr>
        <w:t>審計機關或本部派員，或委託專業之財會機構辦理就地查核</w:t>
      </w:r>
      <w:r w:rsidRPr="008716D6">
        <w:rPr>
          <w:rFonts w:ascii="標楷體" w:eastAsia="標楷體" w:hAnsi="標楷體" w:hint="eastAsia"/>
          <w:sz w:val="28"/>
        </w:rPr>
        <w:lastRenderedPageBreak/>
        <w:t>；支出憑證遇有遺失、損毁等情事或辦理銷毀時，乙方應自行依「政府會計憑證保管調案及銷毀應行注意事項」第六點及第九點規定辦理。</w:t>
      </w:r>
    </w:p>
    <w:p w14:paraId="6096DE1F" w14:textId="77777777" w:rsidR="00975A16" w:rsidRDefault="00975A16">
      <w:pPr>
        <w:numPr>
          <w:ilvl w:val="0"/>
          <w:numId w:val="8"/>
        </w:numPr>
        <w:suppressAutoHyphens w:val="0"/>
        <w:kinsoku w:val="0"/>
        <w:autoSpaceDE w:val="0"/>
        <w:spacing w:line="0" w:lineRule="atLeast"/>
        <w:ind w:left="1484" w:hanging="630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實施國立大學校務基金之學校，得依「國立大學校院校務基金管理及監督辦法」之規定辦理。本計畫之全部經費應納入基金收支管理。其賸餘款、利息或其他衍生收入，納入校務基金作業收支管理，免予繳回國庫。</w:t>
      </w:r>
    </w:p>
    <w:p w14:paraId="16D42853" w14:textId="77777777" w:rsidR="00975A16" w:rsidRDefault="00975A16">
      <w:pPr>
        <w:numPr>
          <w:ilvl w:val="0"/>
          <w:numId w:val="8"/>
        </w:numPr>
        <w:suppressAutoHyphens w:val="0"/>
        <w:kinsoku w:val="0"/>
        <w:autoSpaceDE w:val="0"/>
        <w:spacing w:line="0" w:lineRule="atLeast"/>
        <w:ind w:left="1484" w:hanging="630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乙方對計畫經費如有委任會計師辦理財務簽證者，甲方得調閱其與本計畫有關之查核工作底稿，並得諮詢之。</w:t>
      </w:r>
    </w:p>
    <w:p w14:paraId="641BC28E" w14:textId="77777777" w:rsidR="00975A16" w:rsidRDefault="00975A16">
      <w:pPr>
        <w:suppressAutoHyphens w:val="0"/>
        <w:kinsoku w:val="0"/>
        <w:autoSpaceDE w:val="0"/>
        <w:spacing w:line="0" w:lineRule="atLeast"/>
        <w:ind w:left="1134" w:hanging="113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第七條、計畫之變更：計畫於執行期間因故需變更工作項目、主持人、設備項目，由乙方以正式公文申請變更。</w:t>
      </w:r>
    </w:p>
    <w:p w14:paraId="1803A997" w14:textId="77777777" w:rsidR="00975A16" w:rsidRDefault="00975A16">
      <w:pPr>
        <w:suppressAutoHyphens w:val="0"/>
        <w:kinsoku w:val="0"/>
        <w:autoSpaceDE w:val="0"/>
        <w:spacing w:line="0" w:lineRule="atLeast"/>
        <w:ind w:left="1134" w:hanging="113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第八條、乙方應依審查後修正之計畫書內容確實執行，執行期間不得拒絕甲方派員查核。</w:t>
      </w:r>
    </w:p>
    <w:p w14:paraId="5F8DBDD3" w14:textId="77777777" w:rsidR="00975A16" w:rsidRDefault="00975A16">
      <w:pPr>
        <w:suppressAutoHyphens w:val="0"/>
        <w:kinsoku w:val="0"/>
        <w:autoSpaceDE w:val="0"/>
        <w:spacing w:line="0" w:lineRule="atLeast"/>
        <w:ind w:left="1204" w:hanging="120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第九條、計畫執行情形管制：</w:t>
      </w:r>
    </w:p>
    <w:p w14:paraId="5BB83BCA" w14:textId="77777777" w:rsidR="00975A16" w:rsidRDefault="00975A16">
      <w:pPr>
        <w:numPr>
          <w:ilvl w:val="0"/>
          <w:numId w:val="2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計畫實施期間，甲方得不定時派員瞭解乙方之計畫執行</w:t>
      </w:r>
      <w:r w:rsidR="009B09D3">
        <w:rPr>
          <w:rFonts w:ascii="標楷體" w:eastAsia="標楷體" w:hAnsi="標楷體" w:hint="eastAsia"/>
          <w:sz w:val="28"/>
          <w:szCs w:val="20"/>
        </w:rPr>
        <w:t>情形或要求乙方向甲方簡報，甲方如發現乙方執行情形不符合「偏鄉</w:t>
      </w:r>
      <w:r>
        <w:rPr>
          <w:rFonts w:ascii="標楷體" w:eastAsia="標楷體" w:hAnsi="標楷體" w:hint="eastAsia"/>
          <w:sz w:val="28"/>
          <w:szCs w:val="20"/>
        </w:rPr>
        <w:t>醫師留任獎勵計畫」內容要求，甲方得要求乙方限期改善，逾期未改善者，甲方得終止契約並停止乙方計畫之執行及追繳相關經費。</w:t>
      </w:r>
    </w:p>
    <w:p w14:paraId="45DAA30D" w14:textId="77777777" w:rsidR="00975A16" w:rsidRDefault="00975A16">
      <w:pPr>
        <w:numPr>
          <w:ilvl w:val="0"/>
          <w:numId w:val="2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乙方於計畫期間，應配合甲方辦理資料填寫與確認及其他執行計畫之必要配合事項。</w:t>
      </w:r>
    </w:p>
    <w:p w14:paraId="6FAE0E6C" w14:textId="77777777" w:rsidR="00975A16" w:rsidRDefault="00847A3A">
      <w:pPr>
        <w:numPr>
          <w:ilvl w:val="0"/>
          <w:numId w:val="2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乙方於計畫期間，如</w:t>
      </w:r>
      <w:r w:rsidR="00975A16">
        <w:rPr>
          <w:rFonts w:ascii="標楷體" w:eastAsia="標楷體" w:hAnsi="標楷體" w:hint="eastAsia"/>
          <w:sz w:val="28"/>
          <w:szCs w:val="20"/>
        </w:rPr>
        <w:t>醫師未服務連續滿一年，並已領收者，乙方應繳回甲方已領之費用。</w:t>
      </w:r>
    </w:p>
    <w:p w14:paraId="036C4A3C" w14:textId="77777777" w:rsidR="00975A16" w:rsidRDefault="00847A3A">
      <w:pPr>
        <w:numPr>
          <w:ilvl w:val="0"/>
          <w:numId w:val="2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乙方之</w:t>
      </w:r>
      <w:r w:rsidR="00975A16">
        <w:rPr>
          <w:rFonts w:ascii="標楷體" w:eastAsia="標楷體" w:hAnsi="標楷體" w:hint="eastAsia"/>
          <w:sz w:val="28"/>
          <w:szCs w:val="20"/>
        </w:rPr>
        <w:t>醫師薪資結構不得因本計畫而變更。</w:t>
      </w:r>
    </w:p>
    <w:p w14:paraId="6C68A328" w14:textId="77777777" w:rsidR="00975A16" w:rsidRDefault="008A04C2" w:rsidP="008D0C85">
      <w:pPr>
        <w:suppressAutoHyphens w:val="0"/>
        <w:kinsoku w:val="0"/>
        <w:autoSpaceDE w:val="0"/>
        <w:spacing w:line="0" w:lineRule="atLeast"/>
        <w:ind w:left="1134" w:hangingChars="405" w:hanging="1134"/>
        <w:jc w:val="both"/>
        <w:textAlignment w:val="auto"/>
        <w:rPr>
          <w:rFonts w:ascii="Times New Roman" w:eastAsia="標楷體" w:hAnsi="Times New Roman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第十條、</w:t>
      </w:r>
      <w:r w:rsidR="009B09D3">
        <w:rPr>
          <w:rFonts w:ascii="標楷體" w:eastAsia="標楷體" w:hAnsi="標楷體" w:hint="eastAsia"/>
          <w:sz w:val="28"/>
          <w:szCs w:val="20"/>
        </w:rPr>
        <w:t>計畫評核方式：依</w:t>
      </w:r>
      <w:r w:rsidR="008D0C85">
        <w:rPr>
          <w:rFonts w:ascii="標楷體" w:eastAsia="標楷體" w:hAnsi="標楷體" w:cs="標楷體" w:hint="eastAsia"/>
          <w:sz w:val="28"/>
          <w:szCs w:val="20"/>
        </w:rPr>
        <w:t>「</w:t>
      </w:r>
      <w:r w:rsidR="008D0C85" w:rsidRPr="0099456B">
        <w:rPr>
          <w:rFonts w:ascii="標楷體" w:eastAsia="標楷體" w:hAnsi="標楷體" w:hint="eastAsia"/>
          <w:sz w:val="28"/>
          <w:szCs w:val="20"/>
        </w:rPr>
        <w:t>優化偏鄉醫療精進計畫第二期(113-116年度)之偏鄉醫師留任獎勵計畫</w:t>
      </w:r>
      <w:r w:rsidR="008D0C85" w:rsidRPr="009F0342">
        <w:rPr>
          <w:rFonts w:ascii="新細明體" w:hAnsi="新細明體" w:cs="新細明體" w:hint="eastAsia"/>
          <w:sz w:val="28"/>
          <w:szCs w:val="20"/>
        </w:rPr>
        <w:t>」</w:t>
      </w:r>
      <w:r w:rsidR="00975A16">
        <w:rPr>
          <w:rFonts w:ascii="標楷體" w:eastAsia="標楷體" w:hAnsi="標楷體" w:hint="eastAsia"/>
          <w:sz w:val="28"/>
          <w:szCs w:val="20"/>
        </w:rPr>
        <w:t>規定辦理。</w:t>
      </w:r>
    </w:p>
    <w:p w14:paraId="05481AB0" w14:textId="77777777" w:rsidR="00975A16" w:rsidRDefault="008A04C2" w:rsidP="008A04C2">
      <w:pPr>
        <w:suppressAutoHyphens w:val="0"/>
        <w:kinsoku w:val="0"/>
        <w:autoSpaceDE w:val="0"/>
        <w:spacing w:line="0" w:lineRule="atLeast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Times New Roman" w:eastAsia="標楷體" w:hAnsi="Times New Roman" w:hint="eastAsia"/>
          <w:sz w:val="28"/>
          <w:szCs w:val="20"/>
        </w:rPr>
        <w:t>第十一條、</w:t>
      </w:r>
      <w:r w:rsidR="00975A16">
        <w:rPr>
          <w:rFonts w:ascii="Times New Roman" w:eastAsia="標楷體" w:hAnsi="Times New Roman" w:hint="eastAsia"/>
          <w:sz w:val="28"/>
          <w:szCs w:val="20"/>
        </w:rPr>
        <w:t>契約之終止：</w:t>
      </w:r>
    </w:p>
    <w:p w14:paraId="3A348DCE" w14:textId="77777777" w:rsidR="00975A16" w:rsidRDefault="00975A16">
      <w:pPr>
        <w:numPr>
          <w:ilvl w:val="0"/>
          <w:numId w:val="6"/>
        </w:numPr>
        <w:suppressAutoHyphens w:val="0"/>
        <w:kinsoku w:val="0"/>
        <w:autoSpaceDE w:val="0"/>
        <w:spacing w:line="0" w:lineRule="atLeast"/>
        <w:ind w:left="1418" w:hanging="578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計畫執行中，如發現預期成果無法達成、補助計畫無法進行、乙方未能履行本契約各項約款之一或甲方因年度預算不足時，甲方得不經催告，逕以書面通知乙方終止契約，且不賠償乙方因此所致之損害。</w:t>
      </w:r>
    </w:p>
    <w:p w14:paraId="0D30F6B3" w14:textId="77777777" w:rsidR="00975A16" w:rsidRDefault="00975A16">
      <w:pPr>
        <w:numPr>
          <w:ilvl w:val="0"/>
          <w:numId w:val="6"/>
        </w:numPr>
        <w:suppressAutoHyphens w:val="0"/>
        <w:kinsoku w:val="0"/>
        <w:autoSpaceDE w:val="0"/>
        <w:spacing w:line="0" w:lineRule="atLeast"/>
        <w:ind w:left="1456" w:hanging="605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本契約如因可歸責於乙方之事由而終止時，甲方得視情況向乙方追繳已撥付之款項。</w:t>
      </w:r>
    </w:p>
    <w:p w14:paraId="2A74E2DB" w14:textId="77777777" w:rsidR="00975A16" w:rsidRDefault="00975A16">
      <w:pPr>
        <w:suppressAutoHyphens w:val="0"/>
        <w:kinsoku w:val="0"/>
        <w:autoSpaceDE w:val="0"/>
        <w:spacing w:line="0" w:lineRule="atLeast"/>
        <w:ind w:left="1204" w:hanging="120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第十</w:t>
      </w:r>
      <w:r w:rsidR="008A04C2">
        <w:rPr>
          <w:rFonts w:ascii="標楷體" w:eastAsia="標楷體" w:hAnsi="標楷體" w:hint="eastAsia"/>
          <w:sz w:val="28"/>
          <w:szCs w:val="20"/>
        </w:rPr>
        <w:t>二</w:t>
      </w:r>
      <w:r>
        <w:rPr>
          <w:rFonts w:ascii="標楷體" w:eastAsia="標楷體" w:hAnsi="標楷體" w:hint="eastAsia"/>
          <w:sz w:val="28"/>
          <w:szCs w:val="20"/>
        </w:rPr>
        <w:t>條、因計畫需要，甲方得通知乙方依規定辦理續約。</w:t>
      </w:r>
    </w:p>
    <w:p w14:paraId="612FBD61" w14:textId="77777777" w:rsidR="00975A16" w:rsidRDefault="00975A16">
      <w:pPr>
        <w:suppressAutoHyphens w:val="0"/>
        <w:kinsoku w:val="0"/>
        <w:autoSpaceDE w:val="0"/>
        <w:spacing w:line="420" w:lineRule="exact"/>
        <w:ind w:left="1418" w:hanging="1418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第十</w:t>
      </w:r>
      <w:r w:rsidR="008A04C2">
        <w:rPr>
          <w:rFonts w:ascii="標楷體" w:eastAsia="標楷體" w:hAnsi="標楷體" w:hint="eastAsia"/>
          <w:sz w:val="28"/>
          <w:szCs w:val="20"/>
        </w:rPr>
        <w:t>三</w:t>
      </w:r>
      <w:r>
        <w:rPr>
          <w:rFonts w:ascii="標楷體" w:eastAsia="標楷體" w:hAnsi="標楷體" w:hint="eastAsia"/>
          <w:sz w:val="28"/>
          <w:szCs w:val="20"/>
        </w:rPr>
        <w:t>條、計畫執行中，乙方應善盡維護環境之衛生及安全之責，倘相關工作人員因執行計畫致生命、健康、財產上受侵害時，乙方應自負完全責任，與甲方無涉。</w:t>
      </w:r>
    </w:p>
    <w:p w14:paraId="7F811990" w14:textId="77777777" w:rsidR="00975A16" w:rsidRPr="00282DBB" w:rsidRDefault="00975A16">
      <w:pPr>
        <w:suppressAutoHyphens w:val="0"/>
        <w:kinsoku w:val="0"/>
        <w:autoSpaceDE w:val="0"/>
        <w:spacing w:line="420" w:lineRule="exact"/>
        <w:ind w:left="1418" w:hanging="1418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第十</w:t>
      </w:r>
      <w:r w:rsidR="008A04C2">
        <w:rPr>
          <w:rFonts w:ascii="標楷體" w:eastAsia="標楷體" w:hAnsi="標楷體" w:hint="eastAsia"/>
          <w:sz w:val="28"/>
          <w:szCs w:val="20"/>
        </w:rPr>
        <w:t>四</w:t>
      </w:r>
      <w:r>
        <w:rPr>
          <w:rFonts w:ascii="標楷體" w:eastAsia="標楷體" w:hAnsi="標楷體" w:hint="eastAsia"/>
          <w:sz w:val="28"/>
          <w:szCs w:val="20"/>
        </w:rPr>
        <w:t>條、</w:t>
      </w:r>
      <w:r>
        <w:rPr>
          <w:rFonts w:ascii="Times New Roman" w:eastAsia="標楷體" w:hAnsi="Times New Roman" w:hint="eastAsia"/>
          <w:sz w:val="28"/>
          <w:szCs w:val="20"/>
        </w:rPr>
        <w:t>本契約書未約定事項，雙方得以換文方式另行約定，修正時亦同。契約文字如有疑義時，其解釋權歸屬於甲方。本契約所約定事項如遇有訴訟時，</w:t>
      </w:r>
      <w:r w:rsidRPr="00282DBB">
        <w:rPr>
          <w:rFonts w:ascii="Times New Roman" w:eastAsia="標楷體" w:hAnsi="Times New Roman" w:hint="eastAsia"/>
          <w:sz w:val="28"/>
          <w:szCs w:val="20"/>
        </w:rPr>
        <w:t>雙方同意以臺灣臺北地方法院為第一審管轄法院。</w:t>
      </w:r>
    </w:p>
    <w:p w14:paraId="16BE95A9" w14:textId="77777777" w:rsidR="00975A16" w:rsidRPr="00282DBB" w:rsidRDefault="00975A16">
      <w:pPr>
        <w:suppressAutoHyphens w:val="0"/>
        <w:kinsoku w:val="0"/>
        <w:autoSpaceDE w:val="0"/>
        <w:spacing w:line="420" w:lineRule="exact"/>
        <w:ind w:left="1701" w:hanging="1701"/>
        <w:textAlignment w:val="auto"/>
        <w:rPr>
          <w:rFonts w:ascii="標楷體" w:eastAsia="標楷體" w:hAnsi="標楷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lastRenderedPageBreak/>
        <w:t>第十</w:t>
      </w:r>
      <w:r w:rsidR="008A04C2" w:rsidRPr="00282DBB">
        <w:rPr>
          <w:rFonts w:ascii="標楷體" w:eastAsia="標楷體" w:hAnsi="標楷體" w:hint="eastAsia"/>
          <w:sz w:val="28"/>
          <w:szCs w:val="20"/>
        </w:rPr>
        <w:t>五</w:t>
      </w:r>
      <w:r w:rsidRPr="00282DBB">
        <w:rPr>
          <w:rFonts w:ascii="標楷體" w:eastAsia="標楷體" w:hAnsi="標楷體" w:hint="eastAsia"/>
          <w:sz w:val="28"/>
          <w:szCs w:val="20"/>
        </w:rPr>
        <w:t>條、本契約書正本2份，分送雙方保存，以資信守。</w:t>
      </w:r>
    </w:p>
    <w:p w14:paraId="2880410C" w14:textId="77777777" w:rsidR="00975A16" w:rsidRPr="00282DBB" w:rsidRDefault="008A04C2" w:rsidP="00997B01">
      <w:pPr>
        <w:suppressAutoHyphens w:val="0"/>
        <w:kinsoku w:val="0"/>
        <w:autoSpaceDE w:val="0"/>
        <w:spacing w:line="420" w:lineRule="exact"/>
        <w:ind w:left="1418" w:hanging="1418"/>
        <w:textAlignment w:val="auto"/>
        <w:rPr>
          <w:rFonts w:ascii="標楷體" w:eastAsia="標楷體" w:hAnsi="標楷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</w:t>
      </w:r>
      <w:r w:rsidR="00975A16" w:rsidRPr="00282DBB">
        <w:rPr>
          <w:rFonts w:ascii="標楷體" w:eastAsia="標楷體" w:hAnsi="標楷體" w:hint="eastAsia"/>
          <w:sz w:val="28"/>
          <w:szCs w:val="20"/>
        </w:rPr>
        <w:t>十</w:t>
      </w:r>
      <w:r w:rsidRPr="00282DBB">
        <w:rPr>
          <w:rFonts w:ascii="標楷體" w:eastAsia="標楷體" w:hAnsi="標楷體" w:hint="eastAsia"/>
          <w:sz w:val="28"/>
          <w:szCs w:val="20"/>
        </w:rPr>
        <w:t>六</w:t>
      </w:r>
      <w:r w:rsidR="00975A16" w:rsidRPr="00282DBB">
        <w:rPr>
          <w:rFonts w:ascii="標楷體" w:eastAsia="標楷體" w:hAnsi="標楷體" w:hint="eastAsia"/>
          <w:sz w:val="28"/>
          <w:szCs w:val="20"/>
        </w:rPr>
        <w:t>條、</w:t>
      </w:r>
      <w:r w:rsidR="009D7164" w:rsidRPr="00282DBB">
        <w:rPr>
          <w:rFonts w:ascii="標楷體" w:eastAsia="標楷體" w:hAnsi="標楷體" w:hint="eastAsia"/>
          <w:sz w:val="28"/>
          <w:szCs w:val="20"/>
        </w:rPr>
        <w:t>本契約書自</w:t>
      </w:r>
      <w:r w:rsidR="009D7164">
        <w:rPr>
          <w:rFonts w:ascii="標楷體" w:eastAsia="標楷體" w:hAnsi="標楷體" w:hint="eastAsia"/>
          <w:sz w:val="28"/>
          <w:szCs w:val="20"/>
        </w:rPr>
        <w:t>簽約</w:t>
      </w:r>
      <w:r w:rsidR="009D7164" w:rsidRPr="009A6580">
        <w:rPr>
          <w:rFonts w:ascii="標楷體" w:eastAsia="標楷體" w:hAnsi="標楷體" w:hint="eastAsia"/>
          <w:sz w:val="28"/>
          <w:szCs w:val="20"/>
        </w:rPr>
        <w:t>日</w:t>
      </w:r>
      <w:r w:rsidR="009D7164" w:rsidRPr="00282DBB">
        <w:rPr>
          <w:rFonts w:ascii="標楷體" w:eastAsia="標楷體" w:hAnsi="標楷體" w:hint="eastAsia"/>
          <w:sz w:val="28"/>
          <w:szCs w:val="20"/>
        </w:rPr>
        <w:t>起生效，若</w:t>
      </w:r>
      <w:r w:rsidR="009D7164" w:rsidRPr="00BB3F4A">
        <w:rPr>
          <w:rFonts w:ascii="標楷體" w:eastAsia="標楷體" w:hAnsi="標楷體" w:hint="eastAsia"/>
          <w:sz w:val="28"/>
          <w:szCs w:val="20"/>
        </w:rPr>
        <w:t>公費醫師</w:t>
      </w:r>
      <w:r w:rsidR="009D7164" w:rsidRPr="00282DBB">
        <w:rPr>
          <w:rFonts w:ascii="標楷體" w:eastAsia="標楷體" w:hAnsi="標楷體" w:hint="eastAsia"/>
          <w:sz w:val="28"/>
          <w:szCs w:val="20"/>
        </w:rPr>
        <w:t>服務期滿日晚於前述日期者，自服務期滿日</w:t>
      </w:r>
      <w:r w:rsidR="009D7164">
        <w:rPr>
          <w:rFonts w:ascii="標楷體" w:eastAsia="標楷體" w:hAnsi="標楷體" w:hint="eastAsia"/>
          <w:sz w:val="28"/>
          <w:szCs w:val="20"/>
        </w:rPr>
        <w:t>或任職日</w:t>
      </w:r>
      <w:r w:rsidR="009D7164" w:rsidRPr="00282DBB">
        <w:rPr>
          <w:rFonts w:ascii="標楷體" w:eastAsia="標楷體" w:hAnsi="標楷體" w:hint="eastAsia"/>
          <w:sz w:val="28"/>
          <w:szCs w:val="20"/>
        </w:rPr>
        <w:t>起生效。</w:t>
      </w:r>
    </w:p>
    <w:p w14:paraId="5B4C3C3B" w14:textId="77777777" w:rsidR="00975A16" w:rsidRDefault="00975A16" w:rsidP="00997B01">
      <w:pPr>
        <w:suppressAutoHyphens w:val="0"/>
        <w:kinsoku w:val="0"/>
        <w:autoSpaceDE w:val="0"/>
        <w:spacing w:line="420" w:lineRule="exact"/>
        <w:ind w:left="1418" w:hanging="1418"/>
        <w:textAlignment w:val="auto"/>
        <w:rPr>
          <w:rFonts w:ascii="標楷體" w:eastAsia="標楷體" w:hAnsi="標楷體"/>
          <w:b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</w:t>
      </w:r>
      <w:r w:rsidR="008A04C2" w:rsidRPr="00282DBB">
        <w:rPr>
          <w:rFonts w:ascii="標楷體" w:eastAsia="標楷體" w:hAnsi="標楷體" w:hint="eastAsia"/>
          <w:sz w:val="28"/>
          <w:szCs w:val="20"/>
        </w:rPr>
        <w:t>十七</w:t>
      </w:r>
      <w:r w:rsidRPr="00282DBB">
        <w:rPr>
          <w:rFonts w:ascii="標楷體" w:eastAsia="標楷體" w:hAnsi="標楷體" w:hint="eastAsia"/>
          <w:sz w:val="28"/>
          <w:szCs w:val="20"/>
        </w:rPr>
        <w:t>條、</w:t>
      </w:r>
      <w:r w:rsidRPr="00282DBB">
        <w:rPr>
          <w:rFonts w:ascii="標楷體" w:eastAsia="標楷體" w:hAnsi="標楷體" w:hint="eastAsia"/>
          <w:b/>
          <w:sz w:val="28"/>
          <w:szCs w:val="20"/>
          <w:u w:val="single"/>
        </w:rPr>
        <w:t>補助對象係屬公職人員利益衝突迴避法第2條及第3條所稱公職人員或其關係人者，請填『公職人員利益衝突迴避法第14條第2項公職人 員及關係人身</w:t>
      </w:r>
      <w:r>
        <w:rPr>
          <w:rFonts w:ascii="標楷體" w:eastAsia="標楷體" w:hAnsi="標楷體" w:hint="eastAsia"/>
          <w:b/>
          <w:sz w:val="28"/>
          <w:szCs w:val="20"/>
          <w:u w:val="single"/>
        </w:rPr>
        <w:t>分關係揭露表』，如未揭露者依公職人員利益衝突迴避法第18條第3項處罰。</w:t>
      </w:r>
    </w:p>
    <w:p w14:paraId="16AF793B" w14:textId="77777777" w:rsidR="00975A16" w:rsidRDefault="00975A16">
      <w:pPr>
        <w:suppressAutoHyphens w:val="0"/>
        <w:kinsoku w:val="0"/>
        <w:autoSpaceDE w:val="0"/>
        <w:spacing w:line="420" w:lineRule="exact"/>
        <w:ind w:left="1030" w:hanging="70"/>
        <w:jc w:val="both"/>
        <w:textAlignment w:val="auto"/>
        <w:rPr>
          <w:rFonts w:ascii="標楷體" w:eastAsia="標楷體" w:hAnsi="標楷體"/>
          <w:b/>
          <w:sz w:val="28"/>
          <w:szCs w:val="20"/>
        </w:rPr>
      </w:pPr>
    </w:p>
    <w:p w14:paraId="64CA7F15" w14:textId="77777777" w:rsidR="00F75E7E" w:rsidRDefault="00F75E7E">
      <w:pPr>
        <w:suppressAutoHyphens w:val="0"/>
        <w:kinsoku w:val="0"/>
        <w:autoSpaceDE w:val="0"/>
        <w:spacing w:line="0" w:lineRule="atLeast"/>
        <w:ind w:left="1030" w:hanging="70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477A40BD" w14:textId="77777777" w:rsidR="00975A16" w:rsidRDefault="00975A16">
      <w:pPr>
        <w:suppressAutoHyphens w:val="0"/>
        <w:kinsoku w:val="0"/>
        <w:autoSpaceDE w:val="0"/>
        <w:spacing w:line="0" w:lineRule="atLeast"/>
        <w:ind w:left="1030" w:hanging="70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立契約書人：</w:t>
      </w:r>
    </w:p>
    <w:p w14:paraId="38127305" w14:textId="77777777" w:rsidR="00975A16" w:rsidRDefault="00975A16">
      <w:pPr>
        <w:suppressAutoHyphens w:val="0"/>
        <w:kinsoku w:val="0"/>
        <w:autoSpaceDE w:val="0"/>
        <w:spacing w:line="0" w:lineRule="atLeast"/>
        <w:ind w:left="1030" w:hanging="70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甲方：</w:t>
      </w:r>
      <w:r>
        <w:rPr>
          <w:rFonts w:ascii="標楷體" w:eastAsia="標楷體" w:hAnsi="標楷體" w:cs="標楷體" w:hint="eastAsia"/>
          <w:sz w:val="28"/>
          <w:szCs w:val="28"/>
        </w:rPr>
        <w:t>國軍退除役官兵輔導委員會</w:t>
      </w:r>
    </w:p>
    <w:p w14:paraId="36D350EC" w14:textId="77777777" w:rsidR="00975A16" w:rsidRDefault="00975A16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代表人：馮世寬</w:t>
      </w:r>
    </w:p>
    <w:p w14:paraId="63D439DC" w14:textId="77777777" w:rsidR="00975A16" w:rsidRDefault="00975A16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0"/>
        </w:rPr>
      </w:pPr>
    </w:p>
    <w:p w14:paraId="5FBC9BBD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61AF944C" w14:textId="77777777" w:rsidR="00F75E7E" w:rsidRDefault="00F75E7E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27D9245E" w14:textId="77777777" w:rsidR="00F75E7E" w:rsidRDefault="00F75E7E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5054EE2F" w14:textId="77777777" w:rsidR="00F75E7E" w:rsidRDefault="00F75E7E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65425837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3D3F1956" w14:textId="77777777" w:rsidR="00F75E7E" w:rsidRDefault="00F75E7E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38BBCC8A" w14:textId="77777777" w:rsidR="00F75E7E" w:rsidRDefault="00F75E7E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17A28AE0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51B66474" w14:textId="77777777" w:rsidR="0099456B" w:rsidRDefault="0099456B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5D388F01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5DD30389" w14:textId="77777777" w:rsidR="00975A16" w:rsidRDefault="00975A16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乙方：</w:t>
      </w:r>
      <w:r>
        <w:rPr>
          <w:rFonts w:ascii="標楷體" w:eastAsia="標楷體" w:hAnsi="標楷體"/>
          <w:sz w:val="28"/>
          <w:szCs w:val="28"/>
        </w:rPr>
        <w:tab/>
      </w:r>
    </w:p>
    <w:p w14:paraId="033B8760" w14:textId="77777777" w:rsidR="00975A16" w:rsidRDefault="00975A16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  <w:t xml:space="preserve">         </w:t>
      </w:r>
    </w:p>
    <w:p w14:paraId="1DC510DE" w14:textId="77777777" w:rsidR="00975A16" w:rsidRDefault="00975A16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代表人：</w:t>
      </w:r>
    </w:p>
    <w:p w14:paraId="2C24E7D3" w14:textId="77777777" w:rsidR="00975A16" w:rsidRDefault="00975A16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8"/>
        </w:rPr>
      </w:pPr>
    </w:p>
    <w:p w14:paraId="1EDE4599" w14:textId="77777777" w:rsidR="00975A16" w:rsidRDefault="00975A16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5020BE0C" w14:textId="77777777" w:rsidR="00975A16" w:rsidRDefault="00975A16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1327A66F" w14:textId="77777777" w:rsidR="00F75E7E" w:rsidRDefault="00F75E7E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73289C28" w14:textId="77777777" w:rsidR="0099456B" w:rsidRDefault="0099456B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77FB8E55" w14:textId="77777777" w:rsidR="00975A16" w:rsidRDefault="00975A16" w:rsidP="007C56F6">
      <w:pPr>
        <w:suppressAutoHyphens w:val="0"/>
        <w:kinsoku w:val="0"/>
        <w:autoSpaceDE w:val="0"/>
        <w:spacing w:line="0" w:lineRule="atLeast"/>
        <w:textAlignment w:val="auto"/>
        <w:rPr>
          <w:rFonts w:ascii="標楷體" w:eastAsia="標楷體" w:hAnsi="標楷體"/>
          <w:sz w:val="28"/>
          <w:szCs w:val="20"/>
        </w:rPr>
      </w:pPr>
    </w:p>
    <w:p w14:paraId="089050FD" w14:textId="77777777" w:rsidR="009D7164" w:rsidRDefault="009D7164" w:rsidP="007C56F6">
      <w:pPr>
        <w:suppressAutoHyphens w:val="0"/>
        <w:kinsoku w:val="0"/>
        <w:autoSpaceDE w:val="0"/>
        <w:spacing w:line="0" w:lineRule="atLeast"/>
        <w:textAlignment w:val="auto"/>
        <w:rPr>
          <w:rFonts w:ascii="標楷體" w:eastAsia="標楷體" w:hAnsi="標楷體"/>
          <w:sz w:val="28"/>
          <w:szCs w:val="20"/>
        </w:rPr>
      </w:pPr>
    </w:p>
    <w:p w14:paraId="237FA200" w14:textId="77777777" w:rsidR="009D7164" w:rsidRDefault="009D7164" w:rsidP="007C56F6">
      <w:pPr>
        <w:suppressAutoHyphens w:val="0"/>
        <w:kinsoku w:val="0"/>
        <w:autoSpaceDE w:val="0"/>
        <w:spacing w:line="0" w:lineRule="atLeast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7276944B" w14:textId="77777777" w:rsidR="007C56F6" w:rsidRDefault="007C56F6" w:rsidP="007C56F6">
      <w:pPr>
        <w:suppressAutoHyphens w:val="0"/>
        <w:kinsoku w:val="0"/>
        <w:autoSpaceDE w:val="0"/>
        <w:spacing w:line="0" w:lineRule="atLeast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4A23E739" w14:textId="77777777" w:rsidR="00975A16" w:rsidRDefault="00975A16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5E6A57C9" w14:textId="77777777" w:rsidR="006742D1" w:rsidRDefault="00975A16" w:rsidP="00F75E7E">
      <w:pPr>
        <w:suppressAutoHyphens w:val="0"/>
        <w:jc w:val="center"/>
        <w:textAlignment w:val="auto"/>
        <w:rPr>
          <w:rFonts w:ascii="標楷體" w:eastAsia="標楷體" w:hAnsi="標楷體" w:cs="標楷體" w:hint="eastAsia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0"/>
        </w:rPr>
        <w:t>中     華      民</w:t>
      </w:r>
      <w:r w:rsidR="008954D8">
        <w:rPr>
          <w:rFonts w:ascii="標楷體" w:eastAsia="標楷體" w:hAnsi="標楷體" w:hint="eastAsia"/>
          <w:sz w:val="28"/>
          <w:szCs w:val="20"/>
        </w:rPr>
        <w:t xml:space="preserve"> </w:t>
      </w:r>
      <w:r w:rsidR="00207EE5">
        <w:rPr>
          <w:rFonts w:ascii="標楷體" w:eastAsia="標楷體" w:hAnsi="標楷體" w:hint="eastAsia"/>
          <w:sz w:val="28"/>
          <w:szCs w:val="20"/>
        </w:rPr>
        <w:t xml:space="preserve"> </w:t>
      </w:r>
      <w:r>
        <w:rPr>
          <w:rFonts w:ascii="標楷體" w:eastAsia="標楷體" w:hAnsi="標楷體" w:hint="eastAsia"/>
          <w:sz w:val="28"/>
          <w:szCs w:val="20"/>
        </w:rPr>
        <w:t xml:space="preserve">   國 </w:t>
      </w:r>
      <w:r w:rsidR="008954D8">
        <w:rPr>
          <w:rFonts w:ascii="標楷體" w:eastAsia="標楷體" w:hAnsi="標楷體" w:hint="eastAsia"/>
          <w:sz w:val="28"/>
          <w:szCs w:val="20"/>
        </w:rPr>
        <w:t xml:space="preserve"> </w:t>
      </w:r>
      <w:r w:rsidR="00207EE5">
        <w:rPr>
          <w:rFonts w:ascii="標楷體" w:eastAsia="標楷體" w:hAnsi="標楷體" w:hint="eastAsia"/>
          <w:sz w:val="28"/>
          <w:szCs w:val="20"/>
        </w:rPr>
        <w:t xml:space="preserve"> </w:t>
      </w:r>
      <w:r w:rsidR="001B032A">
        <w:rPr>
          <w:rFonts w:ascii="標楷體" w:eastAsia="標楷體" w:hAnsi="標楷體" w:hint="eastAsia"/>
          <w:sz w:val="28"/>
          <w:szCs w:val="20"/>
        </w:rPr>
        <w:t xml:space="preserve"> 113 </w:t>
      </w:r>
      <w:r w:rsidR="00847A3A">
        <w:rPr>
          <w:rFonts w:ascii="標楷體" w:eastAsia="標楷體" w:hAnsi="標楷體" w:hint="eastAsia"/>
          <w:sz w:val="28"/>
          <w:szCs w:val="20"/>
        </w:rPr>
        <w:t xml:space="preserve">  </w:t>
      </w:r>
      <w:r>
        <w:rPr>
          <w:rFonts w:ascii="標楷體" w:eastAsia="標楷體" w:hAnsi="標楷體" w:hint="eastAsia"/>
          <w:sz w:val="28"/>
          <w:szCs w:val="20"/>
        </w:rPr>
        <w:t xml:space="preserve">年 </w:t>
      </w:r>
      <w:r w:rsidR="008954D8">
        <w:rPr>
          <w:rFonts w:ascii="標楷體" w:eastAsia="標楷體" w:hAnsi="標楷體" w:hint="eastAsia"/>
          <w:sz w:val="28"/>
          <w:szCs w:val="20"/>
        </w:rPr>
        <w:t xml:space="preserve">  </w:t>
      </w:r>
      <w:r w:rsidR="00F75E7E">
        <w:rPr>
          <w:rFonts w:ascii="標楷體" w:eastAsia="標楷體" w:hAnsi="標楷體" w:hint="eastAsia"/>
          <w:sz w:val="28"/>
          <w:szCs w:val="20"/>
        </w:rPr>
        <w:t xml:space="preserve"> </w:t>
      </w:r>
      <w:r w:rsidR="00181F81">
        <w:rPr>
          <w:rFonts w:ascii="標楷體" w:eastAsia="標楷體" w:hAnsi="標楷體" w:hint="eastAsia"/>
          <w:sz w:val="28"/>
          <w:szCs w:val="20"/>
        </w:rPr>
        <w:t xml:space="preserve"> </w:t>
      </w:r>
      <w:r w:rsidR="008954D8">
        <w:rPr>
          <w:rFonts w:ascii="標楷體" w:eastAsia="標楷體" w:hAnsi="標楷體" w:hint="eastAsia"/>
          <w:sz w:val="28"/>
          <w:szCs w:val="20"/>
        </w:rPr>
        <w:t xml:space="preserve"> </w:t>
      </w:r>
      <w:r w:rsidR="00181F81">
        <w:rPr>
          <w:rFonts w:ascii="標楷體" w:eastAsia="標楷體" w:hAnsi="標楷體" w:hint="eastAsia"/>
          <w:sz w:val="28"/>
          <w:szCs w:val="20"/>
        </w:rPr>
        <w:t xml:space="preserve"> </w:t>
      </w:r>
      <w:r>
        <w:rPr>
          <w:rFonts w:ascii="標楷體" w:eastAsia="標楷體" w:hAnsi="標楷體" w:hint="eastAsia"/>
          <w:sz w:val="28"/>
          <w:szCs w:val="20"/>
        </w:rPr>
        <w:t>月</w:t>
      </w:r>
      <w:r w:rsidR="00181F81">
        <w:rPr>
          <w:rFonts w:ascii="標楷體" w:eastAsia="標楷體" w:hAnsi="標楷體" w:hint="eastAsia"/>
          <w:sz w:val="28"/>
          <w:szCs w:val="20"/>
        </w:rPr>
        <w:t xml:space="preserve"> </w:t>
      </w:r>
      <w:r w:rsidR="008954D8">
        <w:rPr>
          <w:rFonts w:ascii="標楷體" w:eastAsia="標楷體" w:hAnsi="標楷體" w:hint="eastAsia"/>
          <w:sz w:val="28"/>
          <w:szCs w:val="20"/>
        </w:rPr>
        <w:t xml:space="preserve">   </w:t>
      </w:r>
      <w:r w:rsidR="00181F81">
        <w:rPr>
          <w:rFonts w:ascii="標楷體" w:eastAsia="標楷體" w:hAnsi="標楷體" w:hint="eastAsia"/>
          <w:sz w:val="28"/>
          <w:szCs w:val="20"/>
        </w:rPr>
        <w:t xml:space="preserve">   </w:t>
      </w:r>
      <w:r>
        <w:rPr>
          <w:rFonts w:ascii="標楷體" w:eastAsia="標楷體" w:hAnsi="標楷體" w:hint="eastAsia"/>
          <w:sz w:val="28"/>
          <w:szCs w:val="20"/>
        </w:rPr>
        <w:t>日</w:t>
      </w:r>
    </w:p>
    <w:p w14:paraId="30B6B14E" w14:textId="77777777" w:rsidR="00975A16" w:rsidRDefault="00975A16">
      <w:pPr>
        <w:tabs>
          <w:tab w:val="left" w:pos="12388"/>
        </w:tabs>
        <w:suppressAutoHyphens w:val="0"/>
        <w:snapToGrid w:val="0"/>
        <w:ind w:left="881" w:hanging="641"/>
        <w:jc w:val="both"/>
        <w:textAlignment w:val="auto"/>
        <w:rPr>
          <w:rFonts w:ascii="標楷體" w:eastAsia="標楷體" w:hAnsi="標楷體" w:cs="標楷體" w:hint="eastAsia"/>
          <w:b/>
          <w:color w:val="000000"/>
          <w:sz w:val="32"/>
          <w:szCs w:val="32"/>
        </w:rPr>
      </w:pPr>
    </w:p>
    <w:p w14:paraId="6BBCDDC4" w14:textId="77777777" w:rsidR="009A6580" w:rsidRPr="009A6580" w:rsidRDefault="003A0FD8" w:rsidP="009A6580">
      <w:pPr>
        <w:tabs>
          <w:tab w:val="left" w:pos="12388"/>
        </w:tabs>
        <w:suppressAutoHyphens w:val="0"/>
        <w:snapToGrid w:val="0"/>
        <w:spacing w:afterLines="100" w:after="348"/>
        <w:ind w:left="879" w:hanging="641"/>
        <w:jc w:val="center"/>
        <w:textAlignment w:val="auto"/>
        <w:rPr>
          <w:rFonts w:ascii="標楷體" w:eastAsia="標楷體" w:hAnsi="標楷體" w:cs="標楷體" w:hint="eastAsia"/>
          <w:b/>
          <w:color w:val="BFBFBF"/>
          <w:szCs w:val="32"/>
        </w:rPr>
      </w:pPr>
      <w:r>
        <w:rPr>
          <w:rFonts w:ascii="標楷體" w:eastAsia="標楷體" w:hAnsi="標楷體" w:cs="標楷體" w:hint="eastAsia"/>
          <w:b/>
          <w:color w:val="000000"/>
          <w:sz w:val="44"/>
          <w:szCs w:val="32"/>
        </w:rPr>
        <w:t xml:space="preserve">   </w:t>
      </w:r>
      <w:r w:rsidR="00975A16" w:rsidRPr="003A0FD8">
        <w:rPr>
          <w:rFonts w:ascii="標楷體" w:eastAsia="標楷體" w:hAnsi="標楷體" w:cs="標楷體" w:hint="eastAsia"/>
          <w:b/>
          <w:color w:val="000000"/>
          <w:sz w:val="40"/>
          <w:szCs w:val="32"/>
        </w:rPr>
        <w:t>參與</w:t>
      </w:r>
      <w:r w:rsidR="009B09D3">
        <w:rPr>
          <w:rFonts w:ascii="標楷體" w:eastAsia="標楷體" w:hAnsi="標楷體" w:cs="標楷體" w:hint="eastAsia"/>
          <w:b/>
          <w:sz w:val="40"/>
          <w:szCs w:val="32"/>
        </w:rPr>
        <w:t>偏鄉</w:t>
      </w:r>
      <w:r w:rsidR="00975A16" w:rsidRPr="003A0FD8">
        <w:rPr>
          <w:rFonts w:ascii="標楷體" w:eastAsia="標楷體" w:hAnsi="標楷體" w:cs="標楷體" w:hint="eastAsia"/>
          <w:b/>
          <w:sz w:val="40"/>
          <w:szCs w:val="32"/>
        </w:rPr>
        <w:t>醫師留任獎勵計畫</w:t>
      </w:r>
      <w:r w:rsidR="00975A16" w:rsidRPr="003A0FD8">
        <w:rPr>
          <w:rFonts w:ascii="標楷體" w:eastAsia="標楷體" w:hAnsi="標楷體" w:cs="標楷體" w:hint="eastAsia"/>
          <w:b/>
          <w:color w:val="000000"/>
          <w:sz w:val="40"/>
          <w:szCs w:val="32"/>
        </w:rPr>
        <w:t>同意書</w:t>
      </w:r>
      <w:r w:rsidR="00975A16" w:rsidRPr="00981020">
        <w:rPr>
          <w:rFonts w:ascii="標楷體" w:eastAsia="標楷體" w:hAnsi="標楷體" w:cs="標楷體" w:hint="eastAsia"/>
          <w:b/>
          <w:color w:val="BFBFBF"/>
          <w:szCs w:val="32"/>
        </w:rPr>
        <w:t>(提供醫院參考)</w:t>
      </w:r>
    </w:p>
    <w:p w14:paraId="47949FA4" w14:textId="77777777" w:rsidR="003904ED" w:rsidRPr="00207EE5" w:rsidRDefault="00BB3F4A" w:rsidP="000B1D32">
      <w:pPr>
        <w:numPr>
          <w:ilvl w:val="0"/>
          <w:numId w:val="24"/>
        </w:numPr>
        <w:suppressAutoHyphens w:val="0"/>
        <w:jc w:val="both"/>
        <w:textAlignment w:val="auto"/>
        <w:rPr>
          <w:rFonts w:ascii="標楷體" w:eastAsia="標楷體" w:hAnsi="標楷體" w:cs="標楷體"/>
          <w:sz w:val="32"/>
          <w:szCs w:val="32"/>
        </w:rPr>
      </w:pPr>
      <w:r w:rsidRPr="00207EE5">
        <w:rPr>
          <w:rFonts w:ascii="標楷體" w:eastAsia="標楷體" w:hAnsi="標楷體" w:cs="標楷體" w:hint="eastAsia"/>
          <w:sz w:val="32"/>
          <w:szCs w:val="32"/>
        </w:rPr>
        <w:t>本人為</w:t>
      </w:r>
      <w:r w:rsidR="000B1D32" w:rsidRPr="000B1D32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□非公費醫師</w:t>
      </w:r>
      <w:r w:rsidRPr="00207EE5">
        <w:rPr>
          <w:rFonts w:ascii="標楷體" w:eastAsia="標楷體" w:hAnsi="標楷體"/>
          <w:color w:val="000000"/>
          <w:kern w:val="0"/>
          <w:sz w:val="32"/>
          <w:szCs w:val="32"/>
        </w:rPr>
        <w:t>(包含各類公職退休醫師</w:t>
      </w:r>
      <w:r w:rsidRPr="00207EE5">
        <w:rPr>
          <w:rFonts w:ascii="標楷體" w:eastAsia="標楷體" w:hAnsi="標楷體" w:cs="標楷體" w:hint="eastAsia"/>
          <w:sz w:val="32"/>
          <w:szCs w:val="32"/>
        </w:rPr>
        <w:t xml:space="preserve">) 或    </w:t>
      </w:r>
      <w:r w:rsidR="000B1D32">
        <w:rPr>
          <w:rFonts w:ascii="標楷體" w:eastAsia="標楷體" w:hAnsi="標楷體" w:cs="標楷體" w:hint="eastAsia"/>
          <w:sz w:val="32"/>
          <w:szCs w:val="32"/>
        </w:rPr>
        <w:t xml:space="preserve">   </w:t>
      </w:r>
      <w:r w:rsidRPr="00207EE5">
        <w:rPr>
          <w:rFonts w:ascii="標楷體" w:eastAsia="標楷體" w:hAnsi="標楷體" w:cs="標楷體" w:hint="eastAsia"/>
          <w:sz w:val="32"/>
          <w:szCs w:val="32"/>
        </w:rPr>
        <w:t xml:space="preserve">     </w:t>
      </w:r>
      <w:r w:rsidRPr="00207EE5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□</w:t>
      </w:r>
      <w:r w:rsidR="000B1D32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</w:t>
      </w:r>
      <w:r w:rsidRPr="00207EE5">
        <w:rPr>
          <w:rFonts w:ascii="標楷體" w:eastAsia="標楷體" w:hAnsi="標楷體" w:cs="標楷體" w:hint="eastAsia"/>
          <w:b/>
          <w:sz w:val="32"/>
          <w:szCs w:val="32"/>
        </w:rPr>
        <w:t>服務期滿之公費醫師</w:t>
      </w:r>
      <w:r w:rsidR="00207EE5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Pr="00207EE5">
        <w:rPr>
          <w:rFonts w:ascii="標楷體" w:eastAsia="標楷體" w:hAnsi="標楷體" w:cs="標楷體" w:hint="eastAsia"/>
          <w:color w:val="000000"/>
          <w:sz w:val="32"/>
          <w:szCs w:val="32"/>
        </w:rPr>
        <w:t>(□ 衛生福利部一般公費醫師 □ 衛生福利部地方養成公費醫師</w:t>
      </w:r>
      <w:r w:rsidR="000B1D32">
        <w:rPr>
          <w:rFonts w:ascii="標楷體" w:eastAsia="標楷體" w:hAnsi="標楷體" w:cs="標楷體" w:hint="eastAsia"/>
          <w:color w:val="000000"/>
          <w:sz w:val="32"/>
          <w:szCs w:val="32"/>
        </w:rPr>
        <w:t xml:space="preserve">  </w:t>
      </w:r>
      <w:r w:rsidRPr="00207EE5">
        <w:rPr>
          <w:rFonts w:ascii="標楷體" w:eastAsia="標楷體" w:hAnsi="標楷體" w:cs="標楷體" w:hint="eastAsia"/>
          <w:color w:val="000000"/>
          <w:sz w:val="32"/>
          <w:szCs w:val="32"/>
        </w:rPr>
        <w:t xml:space="preserve"> □ 輔導會一般公費醫師或代訓生)，</w:t>
      </w:r>
      <w:r w:rsidRPr="00207EE5">
        <w:rPr>
          <w:rFonts w:ascii="標楷體" w:eastAsia="標楷體" w:hAnsi="標楷體" w:cs="標楷體" w:hint="eastAsia"/>
          <w:sz w:val="32"/>
          <w:szCs w:val="32"/>
        </w:rPr>
        <w:t>依衛生福利部偏鄉醫師留任獎勵計畫規定，符合申請資格。</w:t>
      </w:r>
    </w:p>
    <w:p w14:paraId="2BBD1EBC" w14:textId="77777777" w:rsidR="003904ED" w:rsidRPr="00207EE5" w:rsidRDefault="00975A16" w:rsidP="003904ED">
      <w:pPr>
        <w:numPr>
          <w:ilvl w:val="0"/>
          <w:numId w:val="24"/>
        </w:numPr>
        <w:suppressAutoHyphens w:val="0"/>
        <w:ind w:left="709" w:hanging="709"/>
        <w:jc w:val="both"/>
        <w:textAlignment w:val="auto"/>
        <w:rPr>
          <w:rFonts w:ascii="標楷體" w:eastAsia="標楷體" w:hAnsi="標楷體" w:cs="標楷體"/>
          <w:sz w:val="32"/>
          <w:szCs w:val="32"/>
        </w:rPr>
      </w:pPr>
      <w:r w:rsidRPr="00207EE5">
        <w:rPr>
          <w:rFonts w:ascii="標楷體" w:eastAsia="標楷體" w:hAnsi="標楷體" w:cs="標楷體" w:hint="eastAsia"/>
          <w:sz w:val="32"/>
          <w:szCs w:val="32"/>
        </w:rPr>
        <w:t xml:space="preserve">本人充分瞭解旨揭計畫內容，並遵行相關規定，且瞭解衛生福利部補助之津貼，至少七成以上應由醫院(衛生局、榮譽國民之家)交付本人。 </w:t>
      </w:r>
    </w:p>
    <w:p w14:paraId="1150E911" w14:textId="77777777" w:rsidR="003904ED" w:rsidRPr="00207EE5" w:rsidRDefault="00975A16" w:rsidP="003904ED">
      <w:pPr>
        <w:numPr>
          <w:ilvl w:val="0"/>
          <w:numId w:val="24"/>
        </w:numPr>
        <w:suppressAutoHyphens w:val="0"/>
        <w:ind w:left="709" w:hanging="709"/>
        <w:jc w:val="both"/>
        <w:textAlignment w:val="auto"/>
        <w:rPr>
          <w:rFonts w:ascii="標楷體" w:eastAsia="標楷體" w:hAnsi="標楷體" w:cs="標楷體"/>
          <w:sz w:val="32"/>
          <w:szCs w:val="32"/>
        </w:rPr>
      </w:pPr>
      <w:r w:rsidRPr="00207EE5">
        <w:rPr>
          <w:rFonts w:ascii="標楷體" w:eastAsia="標楷體" w:hAnsi="標楷體" w:cs="標楷體" w:hint="eastAsia"/>
          <w:sz w:val="32"/>
          <w:szCs w:val="32"/>
        </w:rPr>
        <w:t>本人特立此書為憑，如服務未連續滿一年，願退還津貼；如有虛偽不實，願退還津貼並負法律上責任。本約定事項如遇有訴訟時，雙方同意以台灣○○地方法院為第一審管轄法院。</w:t>
      </w:r>
    </w:p>
    <w:p w14:paraId="6809F1B0" w14:textId="77777777" w:rsidR="00975A16" w:rsidRPr="003904ED" w:rsidRDefault="00975A16" w:rsidP="003904ED">
      <w:pPr>
        <w:numPr>
          <w:ilvl w:val="0"/>
          <w:numId w:val="24"/>
        </w:numPr>
        <w:suppressAutoHyphens w:val="0"/>
        <w:ind w:left="709" w:hanging="709"/>
        <w:jc w:val="both"/>
        <w:textAlignment w:val="auto"/>
        <w:rPr>
          <w:rFonts w:ascii="標楷體" w:eastAsia="標楷體" w:hAnsi="標楷體" w:cs="標楷體"/>
          <w:sz w:val="32"/>
          <w:szCs w:val="32"/>
        </w:rPr>
      </w:pPr>
      <w:r w:rsidRPr="003904ED">
        <w:rPr>
          <w:rFonts w:ascii="標楷體" w:eastAsia="標楷體" w:hAnsi="標楷體" w:cs="標楷體" w:hint="eastAsia"/>
          <w:b/>
          <w:sz w:val="32"/>
          <w:szCs w:val="32"/>
        </w:rPr>
        <w:t>此致○○○醫院(衛生局)。</w:t>
      </w:r>
    </w:p>
    <w:p w14:paraId="6089D5D6" w14:textId="77777777" w:rsidR="004D51B8" w:rsidRDefault="004D51B8" w:rsidP="004D51B8">
      <w:pPr>
        <w:suppressAutoHyphens w:val="0"/>
        <w:ind w:left="647" w:hanging="647"/>
        <w:jc w:val="both"/>
        <w:textAlignment w:val="auto"/>
        <w:rPr>
          <w:rFonts w:ascii="標楷體" w:eastAsia="標楷體" w:hAnsi="標楷體" w:cs="標楷體" w:hint="eastAsia"/>
          <w:b/>
          <w:sz w:val="32"/>
          <w:szCs w:val="32"/>
        </w:rPr>
      </w:pPr>
    </w:p>
    <w:p w14:paraId="22DD57F9" w14:textId="77777777" w:rsidR="00975A16" w:rsidRDefault="00975A16">
      <w:pPr>
        <w:suppressAutoHyphens w:val="0"/>
        <w:ind w:left="647" w:hanging="647"/>
        <w:jc w:val="both"/>
        <w:textAlignment w:val="auto"/>
        <w:rPr>
          <w:rFonts w:ascii="標楷體" w:eastAsia="標楷體" w:hAnsi="標楷體" w:cs="標楷體" w:hint="eastAsia"/>
          <w:b/>
          <w:sz w:val="32"/>
          <w:szCs w:val="32"/>
        </w:rPr>
      </w:pPr>
      <w:r>
        <w:rPr>
          <w:rFonts w:ascii="標楷體" w:eastAsia="標楷體" w:hAnsi="標楷體" w:cs="標楷體" w:hint="eastAsia"/>
          <w:b/>
          <w:sz w:val="32"/>
          <w:szCs w:val="32"/>
        </w:rPr>
        <w:t xml:space="preserve"> 立同意書人：</w:t>
      </w:r>
    </w:p>
    <w:p w14:paraId="2084AE25" w14:textId="77777777" w:rsidR="00975A16" w:rsidRPr="00CD04C9" w:rsidRDefault="00975A16">
      <w:pPr>
        <w:suppressAutoHyphens w:val="0"/>
        <w:ind w:left="647" w:hanging="647"/>
        <w:jc w:val="both"/>
        <w:textAlignment w:val="auto"/>
        <w:rPr>
          <w:rFonts w:ascii="標楷體" w:eastAsia="標楷體" w:hAnsi="標楷體" w:cs="標楷體" w:hint="eastAsia"/>
          <w:b/>
          <w:sz w:val="32"/>
          <w:szCs w:val="32"/>
        </w:rPr>
      </w:pPr>
      <w:r>
        <w:rPr>
          <w:rFonts w:ascii="標楷體" w:eastAsia="標楷體" w:hAnsi="標楷體" w:cs="標楷體" w:hint="eastAsia"/>
          <w:b/>
          <w:sz w:val="32"/>
          <w:szCs w:val="32"/>
        </w:rPr>
        <w:t xml:space="preserve"> 科別：</w:t>
      </w:r>
      <w:r w:rsidR="00E63D55">
        <w:rPr>
          <w:rFonts w:ascii="標楷體" w:eastAsia="標楷體" w:hAnsi="標楷體" w:cs="標楷體" w:hint="eastAsia"/>
          <w:sz w:val="32"/>
          <w:szCs w:val="32"/>
        </w:rPr>
        <w:t>○○科</w:t>
      </w:r>
    </w:p>
    <w:p w14:paraId="1D198E3F" w14:textId="77777777" w:rsidR="006742D1" w:rsidRDefault="00975A16" w:rsidP="006742D1">
      <w:pPr>
        <w:suppressAutoHyphens w:val="0"/>
        <w:ind w:left="647" w:hanging="647"/>
        <w:jc w:val="both"/>
        <w:textAlignment w:val="auto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 w:hint="eastAsia"/>
          <w:b/>
          <w:sz w:val="32"/>
          <w:szCs w:val="32"/>
        </w:rPr>
        <w:t xml:space="preserve"> 身分證字號：</w:t>
      </w:r>
    </w:p>
    <w:p w14:paraId="7872C154" w14:textId="77777777" w:rsidR="006742D1" w:rsidRDefault="006742D1" w:rsidP="006742D1">
      <w:pPr>
        <w:suppressAutoHyphens w:val="0"/>
        <w:ind w:left="647" w:hanging="647"/>
        <w:jc w:val="both"/>
        <w:textAlignment w:val="auto"/>
        <w:rPr>
          <w:rFonts w:ascii="標楷體" w:eastAsia="標楷體" w:hAnsi="標楷體" w:cs="標楷體" w:hint="eastAsia"/>
          <w:b/>
          <w:sz w:val="32"/>
          <w:szCs w:val="32"/>
        </w:rPr>
      </w:pPr>
    </w:p>
    <w:p w14:paraId="656FA76E" w14:textId="77777777" w:rsidR="003904ED" w:rsidRDefault="003904ED">
      <w:pPr>
        <w:suppressAutoHyphens w:val="0"/>
        <w:kinsoku w:val="0"/>
        <w:autoSpaceDE w:val="0"/>
        <w:snapToGrid w:val="0"/>
        <w:jc w:val="both"/>
        <w:textAlignment w:val="auto"/>
        <w:rPr>
          <w:rFonts w:ascii="標楷體" w:eastAsia="標楷體" w:hAnsi="標楷體" w:cs="標楷體" w:hint="eastAsia"/>
          <w:b/>
          <w:sz w:val="32"/>
          <w:szCs w:val="32"/>
        </w:rPr>
      </w:pPr>
    </w:p>
    <w:p w14:paraId="077700CE" w14:textId="77777777" w:rsidR="00975A16" w:rsidRDefault="00975A16">
      <w:pPr>
        <w:suppressAutoHyphens w:val="0"/>
        <w:kinsoku w:val="0"/>
        <w:autoSpaceDE w:val="0"/>
        <w:snapToGrid w:val="0"/>
        <w:jc w:val="center"/>
        <w:textAlignment w:val="auto"/>
      </w:pPr>
      <w:r>
        <w:rPr>
          <w:rFonts w:ascii="標楷體" w:eastAsia="標楷體" w:hAnsi="標楷體" w:cs="標楷體" w:hint="eastAsia"/>
          <w:b/>
          <w:sz w:val="32"/>
          <w:szCs w:val="32"/>
        </w:rPr>
        <w:pict w14:anchorId="3E5730EE">
          <v:shape id="_x0000_s2052" type="#_x0000_t202" style="position:absolute;left:0;text-align:left;margin-left:3pt;margin-top:79.3pt;width:303.95pt;height:17.8pt;z-index:2;mso-wrap-distance-left:9.05pt;mso-wrap-distance-right:9.05pt" stroked="f">
            <v:fill color2="black"/>
            <v:textbox inset="0,0,0,0">
              <w:txbxContent>
                <w:p w14:paraId="25695196" w14:textId="77777777" w:rsidR="00975A16" w:rsidRPr="00D97591" w:rsidRDefault="00847A3A">
                  <w:pPr>
                    <w:rPr>
                      <w:szCs w:val="24"/>
                    </w:rPr>
                  </w:pPr>
                  <w:r w:rsidRPr="00D97591">
                    <w:rPr>
                      <w:rFonts w:hint="eastAsia"/>
                      <w:szCs w:val="24"/>
                    </w:rPr>
                    <w:t>備註：本同意書由</w:t>
                  </w:r>
                  <w:r w:rsidR="007F2DC3">
                    <w:rPr>
                      <w:rFonts w:hint="eastAsia"/>
                      <w:szCs w:val="24"/>
                    </w:rPr>
                    <w:t>符合補助資格</w:t>
                  </w:r>
                  <w:r w:rsidR="00975A16" w:rsidRPr="00D97591">
                    <w:rPr>
                      <w:rFonts w:hint="eastAsia"/>
                      <w:szCs w:val="24"/>
                    </w:rPr>
                    <w:t>醫師填寫後交予醫院留存</w:t>
                  </w:r>
                </w:p>
              </w:txbxContent>
            </v:textbox>
          </v:shape>
        </w:pict>
      </w:r>
      <w:r>
        <w:rPr>
          <w:rFonts w:ascii="標楷體" w:eastAsia="標楷體" w:hAnsi="標楷體" w:cs="標楷體" w:hint="eastAsia"/>
          <w:b/>
          <w:sz w:val="32"/>
          <w:szCs w:val="32"/>
        </w:rPr>
        <w:t>中</w:t>
      </w:r>
      <w:r w:rsidR="00207EE5">
        <w:rPr>
          <w:rFonts w:ascii="標楷體" w:eastAsia="標楷體" w:hAnsi="標楷體" w:cs="標楷體" w:hint="eastAsia"/>
          <w:b/>
          <w:sz w:val="32"/>
          <w:szCs w:val="32"/>
        </w:rPr>
        <w:t xml:space="preserve">    </w:t>
      </w:r>
      <w:r>
        <w:rPr>
          <w:rFonts w:ascii="標楷體" w:eastAsia="標楷體" w:hAnsi="標楷體" w:cs="標楷體" w:hint="eastAsia"/>
          <w:b/>
          <w:sz w:val="32"/>
          <w:szCs w:val="32"/>
        </w:rPr>
        <w:t>華</w:t>
      </w:r>
      <w:r w:rsidR="00207EE5">
        <w:rPr>
          <w:rFonts w:ascii="標楷體" w:eastAsia="標楷體" w:hAnsi="標楷體" w:cs="標楷體" w:hint="eastAsia"/>
          <w:b/>
          <w:sz w:val="32"/>
          <w:szCs w:val="32"/>
        </w:rPr>
        <w:t xml:space="preserve">    </w:t>
      </w:r>
      <w:r>
        <w:rPr>
          <w:rFonts w:ascii="標楷體" w:eastAsia="標楷體" w:hAnsi="標楷體" w:cs="標楷體" w:hint="eastAsia"/>
          <w:b/>
          <w:sz w:val="32"/>
          <w:szCs w:val="32"/>
        </w:rPr>
        <w:t>民</w:t>
      </w:r>
      <w:r w:rsidR="00207EE5">
        <w:rPr>
          <w:rFonts w:ascii="標楷體" w:eastAsia="標楷體" w:hAnsi="標楷體" w:cs="標楷體" w:hint="eastAsia"/>
          <w:b/>
          <w:sz w:val="32"/>
          <w:szCs w:val="32"/>
        </w:rPr>
        <w:t xml:space="preserve">    </w:t>
      </w:r>
      <w:r>
        <w:rPr>
          <w:rFonts w:ascii="標楷體" w:eastAsia="標楷體" w:hAnsi="標楷體" w:cs="標楷體" w:hint="eastAsia"/>
          <w:b/>
          <w:sz w:val="32"/>
          <w:szCs w:val="32"/>
        </w:rPr>
        <w:t>國</w:t>
      </w:r>
      <w:r w:rsidR="004D51B8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="00583B53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="00207EE5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="00581D38">
        <w:rPr>
          <w:rFonts w:ascii="標楷體" w:eastAsia="標楷體" w:hAnsi="標楷體" w:cs="標楷體" w:hint="eastAsia"/>
          <w:b/>
          <w:sz w:val="32"/>
          <w:szCs w:val="32"/>
        </w:rPr>
        <w:t xml:space="preserve">  </w:t>
      </w:r>
      <w:r w:rsidR="00207EE5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="00583B53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="004D51B8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 w:cs="標楷體" w:hint="eastAsia"/>
          <w:b/>
          <w:sz w:val="32"/>
          <w:szCs w:val="32"/>
        </w:rPr>
        <w:t xml:space="preserve">年  </w:t>
      </w:r>
      <w:r w:rsidR="00847A3A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="000B1D32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 w:cs="標楷體" w:hint="eastAsia"/>
          <w:b/>
          <w:sz w:val="32"/>
          <w:szCs w:val="32"/>
        </w:rPr>
        <w:t xml:space="preserve"> 月</w:t>
      </w:r>
      <w:r w:rsidR="004D51B8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="000B1D32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="004D51B8">
        <w:rPr>
          <w:rFonts w:ascii="標楷體" w:eastAsia="標楷體" w:hAnsi="標楷體" w:cs="標楷體" w:hint="eastAsia"/>
          <w:b/>
          <w:sz w:val="32"/>
          <w:szCs w:val="32"/>
        </w:rPr>
        <w:t xml:space="preserve">   </w:t>
      </w:r>
      <w:r>
        <w:rPr>
          <w:rFonts w:ascii="標楷體" w:eastAsia="標楷體" w:hAnsi="標楷體" w:cs="標楷體" w:hint="eastAsia"/>
          <w:b/>
          <w:sz w:val="32"/>
          <w:szCs w:val="32"/>
        </w:rPr>
        <w:t>日</w:t>
      </w:r>
    </w:p>
    <w:sectPr w:rsidR="00975A16" w:rsidSect="004F0747">
      <w:footerReference w:type="default" r:id="rId8"/>
      <w:footerReference w:type="first" r:id="rId9"/>
      <w:pgSz w:w="11906" w:h="16838"/>
      <w:pgMar w:top="851" w:right="1077" w:bottom="568" w:left="851" w:header="720" w:footer="992" w:gutter="0"/>
      <w:pgNumType w:start="1"/>
      <w:cols w:space="720"/>
      <w:titlePg/>
      <w:docGrid w:type="lines" w:linePitch="3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3747E" w14:textId="77777777" w:rsidR="004828C9" w:rsidRDefault="004828C9">
      <w:r>
        <w:separator/>
      </w:r>
    </w:p>
  </w:endnote>
  <w:endnote w:type="continuationSeparator" w:id="0">
    <w:p w14:paraId="7D14B3A5" w14:textId="77777777" w:rsidR="004828C9" w:rsidRDefault="00482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D080E" w14:textId="77777777" w:rsidR="00975A16" w:rsidRDefault="00975A16">
    <w:pPr>
      <w:pStyle w:val="af5"/>
      <w:jc w:val="center"/>
    </w:pPr>
    <w:r>
      <w:fldChar w:fldCharType="begin"/>
    </w:r>
    <w:r>
      <w:instrText xml:space="preserve"> PAGE </w:instrText>
    </w:r>
    <w:r>
      <w:fldChar w:fldCharType="separate"/>
    </w:r>
    <w:r w:rsidR="006C5D2D">
      <w:rPr>
        <w:noProof/>
      </w:rPr>
      <w:t>6</w:t>
    </w:r>
    <w:r>
      <w:fldChar w:fldCharType="end"/>
    </w:r>
  </w:p>
  <w:p w14:paraId="0B7ACBF1" w14:textId="77777777" w:rsidR="00975A16" w:rsidRDefault="00975A16">
    <w:pPr>
      <w:pStyle w:val="af5"/>
    </w:pPr>
  </w:p>
  <w:p w14:paraId="00EEA1A4" w14:textId="77777777" w:rsidR="00975A16" w:rsidRDefault="00975A1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501AE" w14:textId="77777777" w:rsidR="00975A16" w:rsidRDefault="00975A16">
    <w:pPr>
      <w:pStyle w:val="af5"/>
      <w:jc w:val="center"/>
    </w:pPr>
    <w:r>
      <w:fldChar w:fldCharType="begin"/>
    </w:r>
    <w:r>
      <w:instrText xml:space="preserve"> PAGE </w:instrText>
    </w:r>
    <w:r>
      <w:fldChar w:fldCharType="separate"/>
    </w:r>
    <w:r w:rsidR="006C5D2D">
      <w:rPr>
        <w:noProof/>
      </w:rPr>
      <w:t>1</w:t>
    </w:r>
    <w:r>
      <w:fldChar w:fldCharType="end"/>
    </w:r>
  </w:p>
  <w:p w14:paraId="4C2E2EDA" w14:textId="77777777" w:rsidR="00975A16" w:rsidRDefault="00975A16">
    <w:pPr>
      <w:pStyle w:val="af5"/>
    </w:pPr>
  </w:p>
  <w:p w14:paraId="22C83558" w14:textId="77777777" w:rsidR="00975A16" w:rsidRDefault="00975A1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1C1DC" w14:textId="77777777" w:rsidR="004828C9" w:rsidRDefault="004828C9">
      <w:r>
        <w:separator/>
      </w:r>
    </w:p>
  </w:footnote>
  <w:footnote w:type="continuationSeparator" w:id="0">
    <w:p w14:paraId="4C840634" w14:textId="77777777" w:rsidR="004828C9" w:rsidRDefault="004828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taiwaneseCountingThousand"/>
      <w:lvlText w:val="(%1)"/>
      <w:lvlJc w:val="left"/>
      <w:pPr>
        <w:tabs>
          <w:tab w:val="num" w:pos="425"/>
        </w:tabs>
        <w:ind w:left="577" w:hanging="425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ascii="標楷體" w:eastAsia="標楷體" w:hAnsi="標楷體" w:cs="標楷體" w:hint="default"/>
        <w:kern w:val="1"/>
        <w:sz w:val="28"/>
        <w:szCs w:val="28"/>
      </w:rPr>
    </w:lvl>
  </w:abstractNum>
  <w:abstractNum w:abstractNumId="3" w15:restartNumberingAfterBreak="0">
    <w:nsid w:val="00000004"/>
    <w:multiLevelType w:val="singleLevel"/>
    <w:tmpl w:val="00DEC1BE"/>
    <w:name w:val="WW8Num4"/>
    <w:lvl w:ilvl="0">
      <w:start w:val="9"/>
      <w:numFmt w:val="taiwaneseCountingThousand"/>
      <w:lvlText w:val="第%1條、"/>
      <w:lvlJc w:val="left"/>
      <w:pPr>
        <w:tabs>
          <w:tab w:val="num" w:pos="0"/>
        </w:tabs>
        <w:ind w:left="1120" w:hanging="1120"/>
      </w:pPr>
      <w:rPr>
        <w:rFonts w:ascii="標楷體" w:hAnsi="標楷體" w:hint="default"/>
        <w:lang w:val="en-US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taiwaneseCountingThousand"/>
      <w:lvlText w:val="(%1)"/>
      <w:lvlJc w:val="left"/>
      <w:pPr>
        <w:tabs>
          <w:tab w:val="num" w:pos="425"/>
        </w:tabs>
        <w:ind w:left="577" w:hanging="425"/>
      </w:pPr>
    </w:lvl>
  </w:abstractNum>
  <w:abstractNum w:abstractNumId="5" w15:restartNumberingAfterBreak="0">
    <w:nsid w:val="00000006"/>
    <w:multiLevelType w:val="singleLevel"/>
    <w:tmpl w:val="00000006"/>
    <w:name w:val="WW8Num7"/>
    <w:lvl w:ilvl="0">
      <w:start w:val="1"/>
      <w:numFmt w:val="taiwaneseCountingThousand"/>
      <w:lvlText w:val="(%1)"/>
      <w:lvlJc w:val="left"/>
      <w:pPr>
        <w:tabs>
          <w:tab w:val="num" w:pos="425"/>
        </w:tabs>
        <w:ind w:left="577" w:hanging="425"/>
      </w:pPr>
    </w:lvl>
  </w:abstractNum>
  <w:abstractNum w:abstractNumId="6" w15:restartNumberingAfterBreak="0">
    <w:nsid w:val="00000007"/>
    <w:multiLevelType w:val="singleLevel"/>
    <w:tmpl w:val="00000007"/>
    <w:name w:val="WW8Num8"/>
    <w:lvl w:ilvl="0">
      <w:start w:val="1"/>
      <w:numFmt w:val="taiwaneseCountingThousand"/>
      <w:lvlText w:val="(%1)"/>
      <w:lvlJc w:val="left"/>
      <w:pPr>
        <w:tabs>
          <w:tab w:val="num" w:pos="425"/>
        </w:tabs>
        <w:ind w:left="577" w:hanging="425"/>
      </w:pPr>
    </w:lvl>
  </w:abstractNum>
  <w:abstractNum w:abstractNumId="7" w15:restartNumberingAfterBreak="0">
    <w:nsid w:val="00000008"/>
    <w:multiLevelType w:val="singleLevel"/>
    <w:tmpl w:val="00000008"/>
    <w:name w:val="WW8Num9"/>
    <w:lvl w:ilvl="0">
      <w:start w:val="1"/>
      <w:numFmt w:val="taiwaneseCountingThousand"/>
      <w:lvlText w:val="(%1)"/>
      <w:lvlJc w:val="left"/>
      <w:pPr>
        <w:tabs>
          <w:tab w:val="num" w:pos="0"/>
        </w:tabs>
        <w:ind w:left="1567" w:hanging="720"/>
      </w:pPr>
      <w:rPr>
        <w:rFonts w:ascii="標楷體" w:eastAsia="標楷體" w:hAnsi="標楷體" w:cs="Times New Roman" w:hint="default"/>
        <w:kern w:val="1"/>
        <w:sz w:val="28"/>
        <w:szCs w:val="20"/>
      </w:rPr>
    </w:lvl>
  </w:abstractNum>
  <w:abstractNum w:abstractNumId="8" w15:restartNumberingAfterBreak="0">
    <w:nsid w:val="00000009"/>
    <w:multiLevelType w:val="singleLevel"/>
    <w:tmpl w:val="C44AC23A"/>
    <w:name w:val="WW8Num10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1200" w:hanging="720"/>
      </w:pPr>
      <w:rPr>
        <w:rFonts w:ascii="標楷體" w:eastAsia="標楷體" w:hAnsi="標楷體" w:cs="標楷體" w:hint="default"/>
        <w:kern w:val="1"/>
        <w:sz w:val="32"/>
        <w:szCs w:val="32"/>
        <w:lang w:val="en-US"/>
      </w:rPr>
    </w:lvl>
  </w:abstractNum>
  <w:abstractNum w:abstractNumId="9" w15:restartNumberingAfterBreak="0">
    <w:nsid w:val="0000000A"/>
    <w:multiLevelType w:val="singleLevel"/>
    <w:tmpl w:val="0000000A"/>
    <w:name w:val="WW8Num11"/>
    <w:lvl w:ilvl="0">
      <w:start w:val="2"/>
      <w:numFmt w:val="taiwaneseCountingThousand"/>
      <w:lvlText w:val="(%1)"/>
      <w:lvlJc w:val="left"/>
      <w:pPr>
        <w:tabs>
          <w:tab w:val="num" w:pos="425"/>
        </w:tabs>
        <w:ind w:left="1702" w:hanging="425"/>
      </w:pPr>
    </w:lvl>
  </w:abstractNum>
  <w:abstractNum w:abstractNumId="10" w15:restartNumberingAfterBreak="0">
    <w:nsid w:val="0000000B"/>
    <w:multiLevelType w:val="singleLevel"/>
    <w:tmpl w:val="0000000B"/>
    <w:name w:val="WW8Num12"/>
    <w:lvl w:ilvl="0">
      <w:start w:val="1"/>
      <w:numFmt w:val="taiwaneseCountingThousand"/>
      <w:lvlText w:val="(%1)"/>
      <w:lvlJc w:val="left"/>
      <w:pPr>
        <w:tabs>
          <w:tab w:val="num" w:pos="0"/>
        </w:tabs>
        <w:ind w:left="1567" w:hanging="720"/>
      </w:pPr>
      <w:rPr>
        <w:rFonts w:ascii="標楷體" w:eastAsia="標楷體" w:hAnsi="標楷體" w:cs="Times New Roman" w:hint="default"/>
        <w:kern w:val="1"/>
        <w:sz w:val="28"/>
        <w:szCs w:val="20"/>
      </w:rPr>
    </w:lvl>
  </w:abstractNum>
  <w:abstractNum w:abstractNumId="11" w15:restartNumberingAfterBreak="0">
    <w:nsid w:val="0000000C"/>
    <w:multiLevelType w:val="multilevel"/>
    <w:tmpl w:val="D05CFECC"/>
    <w:name w:val="WW8Num13"/>
    <w:lvl w:ilvl="0">
      <w:start w:val="1"/>
      <w:numFmt w:val="ideographLegalTraditional"/>
      <w:lvlText w:val="%1、"/>
      <w:lvlJc w:val="left"/>
      <w:pPr>
        <w:tabs>
          <w:tab w:val="num" w:pos="0"/>
        </w:tabs>
        <w:ind w:left="672" w:hanging="672"/>
      </w:pPr>
      <w:rPr>
        <w:rFonts w:ascii="標楷體" w:eastAsia="標楷體" w:hAnsi="標楷體" w:cs="標楷體" w:hint="eastAsia"/>
        <w:b/>
        <w:i w:val="0"/>
        <w:color w:val="auto"/>
        <w:kern w:val="1"/>
        <w:sz w:val="32"/>
        <w:szCs w:val="32"/>
      </w:rPr>
    </w:lvl>
    <w:lvl w:ilvl="1">
      <w:start w:val="1"/>
      <w:numFmt w:val="taiwaneseCountingThousand"/>
      <w:lvlText w:val="%2、"/>
      <w:lvlJc w:val="left"/>
      <w:pPr>
        <w:tabs>
          <w:tab w:val="num" w:pos="0"/>
        </w:tabs>
        <w:ind w:left="763" w:hanging="480"/>
      </w:pPr>
      <w:rPr>
        <w:rFonts w:hint="eastAsia"/>
        <w:b w:val="0"/>
        <w:i w:val="0"/>
        <w:color w:val="auto"/>
        <w:sz w:val="32"/>
        <w:szCs w:val="32"/>
        <w:lang w:val="en-US"/>
      </w:rPr>
    </w:lvl>
    <w:lvl w:ilvl="2">
      <w:start w:val="1"/>
      <w:numFmt w:val="taiwaneseCountingThousand"/>
      <w:lvlText w:val="(%3)"/>
      <w:lvlJc w:val="left"/>
      <w:pPr>
        <w:tabs>
          <w:tab w:val="num" w:pos="0"/>
        </w:tabs>
        <w:ind w:left="1450" w:hanging="720"/>
      </w:pPr>
      <w:rPr>
        <w:rFonts w:ascii="標楷體" w:eastAsia="標楷體" w:hAnsi="標楷體" w:cs="標楷體" w:hint="default"/>
        <w:color w:val="auto"/>
        <w:sz w:val="32"/>
        <w:szCs w:val="32"/>
      </w:rPr>
    </w:lvl>
    <w:lvl w:ilvl="3">
      <w:start w:val="1"/>
      <w:numFmt w:val="taiwaneseCountingThousand"/>
      <w:lvlText w:val="%4、"/>
      <w:lvlJc w:val="left"/>
      <w:pPr>
        <w:tabs>
          <w:tab w:val="num" w:pos="0"/>
        </w:tabs>
        <w:ind w:left="1690" w:hanging="48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17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65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13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61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090" w:hanging="480"/>
      </w:pPr>
    </w:lvl>
  </w:abstractNum>
  <w:abstractNum w:abstractNumId="12" w15:restartNumberingAfterBreak="0">
    <w:nsid w:val="0000000D"/>
    <w:multiLevelType w:val="singleLevel"/>
    <w:tmpl w:val="0000000D"/>
    <w:name w:val="WW8Num14"/>
    <w:lvl w:ilvl="0">
      <w:start w:val="6"/>
      <w:numFmt w:val="taiwaneseCountingThousand"/>
      <w:lvlText w:val="第%1條、"/>
      <w:lvlJc w:val="left"/>
      <w:pPr>
        <w:tabs>
          <w:tab w:val="num" w:pos="0"/>
        </w:tabs>
        <w:ind w:left="1120" w:hanging="1120"/>
      </w:pPr>
      <w:rPr>
        <w:rFonts w:ascii="標楷體" w:eastAsia="標楷體" w:hAnsi="標楷體" w:cs="Times New Roman" w:hint="default"/>
        <w:kern w:val="1"/>
        <w:sz w:val="28"/>
        <w:szCs w:val="20"/>
      </w:rPr>
    </w:lvl>
  </w:abstractNum>
  <w:abstractNum w:abstractNumId="13" w15:restartNumberingAfterBreak="0">
    <w:nsid w:val="0000000E"/>
    <w:multiLevelType w:val="multilevel"/>
    <w:tmpl w:val="0000000E"/>
    <w:name w:val="WW8Num15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70" w:hanging="57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0000000F"/>
    <w:multiLevelType w:val="singleLevel"/>
    <w:tmpl w:val="0000000F"/>
    <w:name w:val="WW8Num16"/>
    <w:lvl w:ilvl="0">
      <w:start w:val="1"/>
      <w:numFmt w:val="taiwaneseCountingThousand"/>
      <w:lvlText w:val="(%1)"/>
      <w:lvlJc w:val="left"/>
      <w:pPr>
        <w:tabs>
          <w:tab w:val="num" w:pos="425"/>
        </w:tabs>
        <w:ind w:left="577" w:hanging="425"/>
      </w:pPr>
      <w:rPr>
        <w:rFonts w:ascii="標楷體" w:eastAsia="標楷體" w:hAnsi="標楷體" w:cs="Times New Roman" w:hint="eastAsia"/>
        <w:kern w:val="1"/>
        <w:sz w:val="28"/>
        <w:szCs w:val="20"/>
      </w:rPr>
    </w:lvl>
  </w:abstractNum>
  <w:abstractNum w:abstractNumId="15" w15:restartNumberingAfterBreak="0">
    <w:nsid w:val="03DB20F3"/>
    <w:multiLevelType w:val="hybridMultilevel"/>
    <w:tmpl w:val="EB4AF652"/>
    <w:lvl w:ilvl="0" w:tplc="0416FC5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091A6065"/>
    <w:multiLevelType w:val="hybridMultilevel"/>
    <w:tmpl w:val="AAAC34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181E7B7A"/>
    <w:multiLevelType w:val="hybridMultilevel"/>
    <w:tmpl w:val="A330CFDC"/>
    <w:lvl w:ilvl="0" w:tplc="C492C128">
      <w:start w:val="10"/>
      <w:numFmt w:val="taiwaneseCountingThousand"/>
      <w:lvlText w:val="第%1條、"/>
      <w:lvlJc w:val="left"/>
      <w:pPr>
        <w:ind w:left="1120" w:hanging="11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A6711CE"/>
    <w:multiLevelType w:val="hybridMultilevel"/>
    <w:tmpl w:val="A306AE1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1B5C3E99"/>
    <w:multiLevelType w:val="hybridMultilevel"/>
    <w:tmpl w:val="73502D5E"/>
    <w:lvl w:ilvl="0" w:tplc="00000005">
      <w:start w:val="1"/>
      <w:numFmt w:val="taiwaneseCountingThousand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0A752F6"/>
    <w:multiLevelType w:val="hybridMultilevel"/>
    <w:tmpl w:val="8F66CAE0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1" w15:restartNumberingAfterBreak="0">
    <w:nsid w:val="238E2869"/>
    <w:multiLevelType w:val="hybridMultilevel"/>
    <w:tmpl w:val="078852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24F365D"/>
    <w:multiLevelType w:val="hybridMultilevel"/>
    <w:tmpl w:val="49EC4B8A"/>
    <w:lvl w:ilvl="0" w:tplc="3CE6C272">
      <w:start w:val="6"/>
      <w:numFmt w:val="taiwaneseCountingThousand"/>
      <w:lvlText w:val="第%1條、"/>
      <w:lvlJc w:val="left"/>
      <w:pPr>
        <w:ind w:left="1140" w:hanging="11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77829C1"/>
    <w:multiLevelType w:val="hybridMultilevel"/>
    <w:tmpl w:val="166CA9B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BC960A1"/>
    <w:multiLevelType w:val="singleLevel"/>
    <w:tmpl w:val="0000000F"/>
    <w:lvl w:ilvl="0">
      <w:start w:val="1"/>
      <w:numFmt w:val="taiwaneseCountingThousand"/>
      <w:lvlText w:val="(%1)"/>
      <w:lvlJc w:val="left"/>
      <w:pPr>
        <w:tabs>
          <w:tab w:val="num" w:pos="425"/>
        </w:tabs>
        <w:ind w:left="577" w:hanging="425"/>
      </w:pPr>
      <w:rPr>
        <w:rFonts w:ascii="標楷體" w:eastAsia="標楷體" w:hAnsi="標楷體" w:cs="Times New Roman" w:hint="eastAsia"/>
        <w:kern w:val="1"/>
        <w:sz w:val="28"/>
        <w:szCs w:val="20"/>
      </w:rPr>
    </w:lvl>
  </w:abstractNum>
  <w:abstractNum w:abstractNumId="25" w15:restartNumberingAfterBreak="0">
    <w:nsid w:val="46D06742"/>
    <w:multiLevelType w:val="hybridMultilevel"/>
    <w:tmpl w:val="A47803B4"/>
    <w:lvl w:ilvl="0" w:tplc="73C6F54E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34BEB224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="標楷體" w:hint="eastAsia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77B50B3"/>
    <w:multiLevelType w:val="hybridMultilevel"/>
    <w:tmpl w:val="7B46D37A"/>
    <w:lvl w:ilvl="0" w:tplc="00000002">
      <w:start w:val="1"/>
      <w:numFmt w:val="taiwaneseCountingThousand"/>
      <w:lvlText w:val="(%1)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7" w15:restartNumberingAfterBreak="0">
    <w:nsid w:val="58E91951"/>
    <w:multiLevelType w:val="multilevel"/>
    <w:tmpl w:val="FF8411B6"/>
    <w:lvl w:ilvl="0">
      <w:start w:val="1"/>
      <w:numFmt w:val="decimal"/>
      <w:lvlText w:val="（%1）"/>
      <w:lvlJc w:val="left"/>
      <w:pPr>
        <w:ind w:left="1200" w:hanging="720"/>
      </w:pPr>
    </w:lvl>
    <w:lvl w:ilvl="1">
      <w:start w:val="1"/>
      <w:numFmt w:val="taiwaneseCountingThousand"/>
      <w:lvlText w:val="（%2）"/>
      <w:lvlJc w:val="left"/>
      <w:pPr>
        <w:ind w:left="1020" w:hanging="840"/>
      </w:pPr>
    </w:lvl>
    <w:lvl w:ilvl="2">
      <w:start w:val="1"/>
      <w:numFmt w:val="taiwaneseCountingThousand"/>
      <w:lvlText w:val="（%3）"/>
      <w:lvlJc w:val="left"/>
      <w:pPr>
        <w:ind w:left="1572" w:hanging="720"/>
      </w:pPr>
      <w:rPr>
        <w:color w:val="auto"/>
        <w:sz w:val="28"/>
        <w:lang w:val="en-US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1F2466E"/>
    <w:multiLevelType w:val="hybridMultilevel"/>
    <w:tmpl w:val="40206638"/>
    <w:lvl w:ilvl="0" w:tplc="4F0CF876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9" w15:restartNumberingAfterBreak="0">
    <w:nsid w:val="6B656035"/>
    <w:multiLevelType w:val="hybridMultilevel"/>
    <w:tmpl w:val="D842D3D2"/>
    <w:lvl w:ilvl="0" w:tplc="C44AC23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kern w:val="1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D1C1E86"/>
    <w:multiLevelType w:val="hybridMultilevel"/>
    <w:tmpl w:val="3E00031C"/>
    <w:lvl w:ilvl="0" w:tplc="00000002">
      <w:start w:val="1"/>
      <w:numFmt w:val="taiwaneseCountingThousand"/>
      <w:lvlText w:val="(%1)"/>
      <w:lvlJc w:val="left"/>
      <w:pPr>
        <w:ind w:left="260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num w:numId="1" w16cid:durableId="1137843083">
    <w:abstractNumId w:val="0"/>
  </w:num>
  <w:num w:numId="2" w16cid:durableId="1645115753">
    <w:abstractNumId w:val="1"/>
  </w:num>
  <w:num w:numId="3" w16cid:durableId="252859607">
    <w:abstractNumId w:val="2"/>
  </w:num>
  <w:num w:numId="4" w16cid:durableId="1968973429">
    <w:abstractNumId w:val="3"/>
  </w:num>
  <w:num w:numId="5" w16cid:durableId="348609616">
    <w:abstractNumId w:val="4"/>
  </w:num>
  <w:num w:numId="6" w16cid:durableId="1117868393">
    <w:abstractNumId w:val="5"/>
  </w:num>
  <w:num w:numId="7" w16cid:durableId="2128546369">
    <w:abstractNumId w:val="6"/>
  </w:num>
  <w:num w:numId="8" w16cid:durableId="160898426">
    <w:abstractNumId w:val="7"/>
  </w:num>
  <w:num w:numId="9" w16cid:durableId="185097574">
    <w:abstractNumId w:val="8"/>
  </w:num>
  <w:num w:numId="10" w16cid:durableId="1262420303">
    <w:abstractNumId w:val="9"/>
  </w:num>
  <w:num w:numId="11" w16cid:durableId="1570074490">
    <w:abstractNumId w:val="10"/>
  </w:num>
  <w:num w:numId="12" w16cid:durableId="1729918851">
    <w:abstractNumId w:val="11"/>
  </w:num>
  <w:num w:numId="13" w16cid:durableId="1080372788">
    <w:abstractNumId w:val="12"/>
  </w:num>
  <w:num w:numId="14" w16cid:durableId="1044914113">
    <w:abstractNumId w:val="13"/>
  </w:num>
  <w:num w:numId="15" w16cid:durableId="1661808907">
    <w:abstractNumId w:val="14"/>
  </w:num>
  <w:num w:numId="16" w16cid:durableId="673193480">
    <w:abstractNumId w:val="15"/>
  </w:num>
  <w:num w:numId="17" w16cid:durableId="1426728742">
    <w:abstractNumId w:val="17"/>
  </w:num>
  <w:num w:numId="18" w16cid:durableId="557087246">
    <w:abstractNumId w:val="28"/>
  </w:num>
  <w:num w:numId="19" w16cid:durableId="1092358246">
    <w:abstractNumId w:val="24"/>
  </w:num>
  <w:num w:numId="20" w16cid:durableId="1465542522">
    <w:abstractNumId w:val="22"/>
  </w:num>
  <w:num w:numId="21" w16cid:durableId="2675884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56870097">
    <w:abstractNumId w:val="25"/>
  </w:num>
  <w:num w:numId="23" w16cid:durableId="7873924">
    <w:abstractNumId w:val="23"/>
  </w:num>
  <w:num w:numId="24" w16cid:durableId="2050670">
    <w:abstractNumId w:val="20"/>
  </w:num>
  <w:num w:numId="25" w16cid:durableId="485433535">
    <w:abstractNumId w:val="21"/>
  </w:num>
  <w:num w:numId="26" w16cid:durableId="2131393349">
    <w:abstractNumId w:val="16"/>
  </w:num>
  <w:num w:numId="27" w16cid:durableId="1691956002">
    <w:abstractNumId w:val="19"/>
  </w:num>
  <w:num w:numId="28" w16cid:durableId="1452556662">
    <w:abstractNumId w:val="26"/>
  </w:num>
  <w:num w:numId="29" w16cid:durableId="541331162">
    <w:abstractNumId w:val="30"/>
  </w:num>
  <w:num w:numId="30" w16cid:durableId="1915358233">
    <w:abstractNumId w:val="29"/>
  </w:num>
  <w:num w:numId="31" w16cid:durableId="154405844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63"/>
  </w:hdrShapeDefaults>
  <w:footnotePr>
    <w:footnote w:id="-1"/>
    <w:footnote w:id="0"/>
  </w:footnotePr>
  <w:endnotePr>
    <w:endnote w:id="-1"/>
    <w:endnote w:id="0"/>
  </w:endnotePr>
  <w:compat>
    <w:noLeading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511B"/>
    <w:rsid w:val="000158E3"/>
    <w:rsid w:val="00035158"/>
    <w:rsid w:val="0004302E"/>
    <w:rsid w:val="00043C34"/>
    <w:rsid w:val="000538A2"/>
    <w:rsid w:val="00061B97"/>
    <w:rsid w:val="000624B1"/>
    <w:rsid w:val="0008549B"/>
    <w:rsid w:val="00097263"/>
    <w:rsid w:val="000A31B5"/>
    <w:rsid w:val="000A4CF0"/>
    <w:rsid w:val="000A7E9F"/>
    <w:rsid w:val="000B06AE"/>
    <w:rsid w:val="000B1003"/>
    <w:rsid w:val="000B1D32"/>
    <w:rsid w:val="000C0B86"/>
    <w:rsid w:val="000C5483"/>
    <w:rsid w:val="000D3ACC"/>
    <w:rsid w:val="000D4D69"/>
    <w:rsid w:val="000D5328"/>
    <w:rsid w:val="000E3196"/>
    <w:rsid w:val="000E730A"/>
    <w:rsid w:val="000F76CA"/>
    <w:rsid w:val="0010685F"/>
    <w:rsid w:val="0011303C"/>
    <w:rsid w:val="00121A95"/>
    <w:rsid w:val="00127F34"/>
    <w:rsid w:val="00142DBC"/>
    <w:rsid w:val="00145D7C"/>
    <w:rsid w:val="001532A4"/>
    <w:rsid w:val="00155B2F"/>
    <w:rsid w:val="001566F6"/>
    <w:rsid w:val="00160B02"/>
    <w:rsid w:val="00162675"/>
    <w:rsid w:val="00162CE2"/>
    <w:rsid w:val="0016300A"/>
    <w:rsid w:val="00163702"/>
    <w:rsid w:val="00170F71"/>
    <w:rsid w:val="00181F81"/>
    <w:rsid w:val="001840D1"/>
    <w:rsid w:val="001953FE"/>
    <w:rsid w:val="001A3F91"/>
    <w:rsid w:val="001B032A"/>
    <w:rsid w:val="001B1C46"/>
    <w:rsid w:val="001B3CE9"/>
    <w:rsid w:val="001C00E2"/>
    <w:rsid w:val="001D725A"/>
    <w:rsid w:val="001E0B85"/>
    <w:rsid w:val="001E2658"/>
    <w:rsid w:val="001E4064"/>
    <w:rsid w:val="001F429A"/>
    <w:rsid w:val="00207362"/>
    <w:rsid w:val="00207EE5"/>
    <w:rsid w:val="00207FD9"/>
    <w:rsid w:val="00207FFA"/>
    <w:rsid w:val="00210121"/>
    <w:rsid w:val="00211F29"/>
    <w:rsid w:val="00216229"/>
    <w:rsid w:val="002168BB"/>
    <w:rsid w:val="00217AB2"/>
    <w:rsid w:val="002307CF"/>
    <w:rsid w:val="0023366A"/>
    <w:rsid w:val="00242C92"/>
    <w:rsid w:val="00242EBB"/>
    <w:rsid w:val="00251583"/>
    <w:rsid w:val="00255C58"/>
    <w:rsid w:val="002656DB"/>
    <w:rsid w:val="00282DBB"/>
    <w:rsid w:val="002943A6"/>
    <w:rsid w:val="00296F4C"/>
    <w:rsid w:val="002B7474"/>
    <w:rsid w:val="002C2A96"/>
    <w:rsid w:val="002C4B3C"/>
    <w:rsid w:val="002C5161"/>
    <w:rsid w:val="002D21F4"/>
    <w:rsid w:val="002D29B4"/>
    <w:rsid w:val="002E2CF1"/>
    <w:rsid w:val="002E40C9"/>
    <w:rsid w:val="00301E7A"/>
    <w:rsid w:val="00302C6B"/>
    <w:rsid w:val="00304D63"/>
    <w:rsid w:val="00314B52"/>
    <w:rsid w:val="0032454C"/>
    <w:rsid w:val="00331469"/>
    <w:rsid w:val="00336F0F"/>
    <w:rsid w:val="00344E40"/>
    <w:rsid w:val="00367149"/>
    <w:rsid w:val="00374738"/>
    <w:rsid w:val="003777D3"/>
    <w:rsid w:val="00377F5B"/>
    <w:rsid w:val="003827C7"/>
    <w:rsid w:val="00383BBF"/>
    <w:rsid w:val="003904ED"/>
    <w:rsid w:val="00390575"/>
    <w:rsid w:val="00390DFF"/>
    <w:rsid w:val="00390EC1"/>
    <w:rsid w:val="00391191"/>
    <w:rsid w:val="00394D0E"/>
    <w:rsid w:val="0039656C"/>
    <w:rsid w:val="003A0FD8"/>
    <w:rsid w:val="003A33DF"/>
    <w:rsid w:val="003A3B1B"/>
    <w:rsid w:val="003B2664"/>
    <w:rsid w:val="003B5F1A"/>
    <w:rsid w:val="003C1F5F"/>
    <w:rsid w:val="003D2348"/>
    <w:rsid w:val="003D284E"/>
    <w:rsid w:val="003E2CA4"/>
    <w:rsid w:val="00403B90"/>
    <w:rsid w:val="0040498F"/>
    <w:rsid w:val="00405CC7"/>
    <w:rsid w:val="00416E91"/>
    <w:rsid w:val="00430444"/>
    <w:rsid w:val="00430741"/>
    <w:rsid w:val="00435749"/>
    <w:rsid w:val="00444AB2"/>
    <w:rsid w:val="00445827"/>
    <w:rsid w:val="00447E09"/>
    <w:rsid w:val="00454B0E"/>
    <w:rsid w:val="004571E8"/>
    <w:rsid w:val="004610AD"/>
    <w:rsid w:val="00461DED"/>
    <w:rsid w:val="004673DF"/>
    <w:rsid w:val="004748BC"/>
    <w:rsid w:val="00474AB3"/>
    <w:rsid w:val="0047721C"/>
    <w:rsid w:val="00481D52"/>
    <w:rsid w:val="004828C9"/>
    <w:rsid w:val="00496533"/>
    <w:rsid w:val="0049725D"/>
    <w:rsid w:val="004A4020"/>
    <w:rsid w:val="004B0511"/>
    <w:rsid w:val="004B0B43"/>
    <w:rsid w:val="004B13A7"/>
    <w:rsid w:val="004C6427"/>
    <w:rsid w:val="004D0713"/>
    <w:rsid w:val="004D51B8"/>
    <w:rsid w:val="004E04F2"/>
    <w:rsid w:val="004E55A2"/>
    <w:rsid w:val="004F0747"/>
    <w:rsid w:val="004F0BC8"/>
    <w:rsid w:val="004F42B7"/>
    <w:rsid w:val="005007D5"/>
    <w:rsid w:val="00506DE1"/>
    <w:rsid w:val="00516A22"/>
    <w:rsid w:val="00520B10"/>
    <w:rsid w:val="00523FCF"/>
    <w:rsid w:val="005279EE"/>
    <w:rsid w:val="00540A47"/>
    <w:rsid w:val="00544C9F"/>
    <w:rsid w:val="005459AA"/>
    <w:rsid w:val="00554803"/>
    <w:rsid w:val="00557C5C"/>
    <w:rsid w:val="00560CF9"/>
    <w:rsid w:val="00566024"/>
    <w:rsid w:val="005718DC"/>
    <w:rsid w:val="00577D18"/>
    <w:rsid w:val="00581D38"/>
    <w:rsid w:val="00583B53"/>
    <w:rsid w:val="00592AA3"/>
    <w:rsid w:val="005B6D5F"/>
    <w:rsid w:val="005C2DFF"/>
    <w:rsid w:val="005C464A"/>
    <w:rsid w:val="005C7B70"/>
    <w:rsid w:val="005D3059"/>
    <w:rsid w:val="005D5B82"/>
    <w:rsid w:val="005D795E"/>
    <w:rsid w:val="005F77AD"/>
    <w:rsid w:val="00600680"/>
    <w:rsid w:val="00601E81"/>
    <w:rsid w:val="00611C44"/>
    <w:rsid w:val="00614FEF"/>
    <w:rsid w:val="006228CB"/>
    <w:rsid w:val="00627795"/>
    <w:rsid w:val="0063044A"/>
    <w:rsid w:val="00630992"/>
    <w:rsid w:val="00632787"/>
    <w:rsid w:val="0063296C"/>
    <w:rsid w:val="0063333E"/>
    <w:rsid w:val="0063795C"/>
    <w:rsid w:val="00647033"/>
    <w:rsid w:val="00650D9A"/>
    <w:rsid w:val="006534AD"/>
    <w:rsid w:val="00653EC5"/>
    <w:rsid w:val="006714D8"/>
    <w:rsid w:val="00671AEB"/>
    <w:rsid w:val="006742D1"/>
    <w:rsid w:val="00680230"/>
    <w:rsid w:val="006817A5"/>
    <w:rsid w:val="00684E29"/>
    <w:rsid w:val="00693BD9"/>
    <w:rsid w:val="00697A77"/>
    <w:rsid w:val="006A0C41"/>
    <w:rsid w:val="006A0E39"/>
    <w:rsid w:val="006A6D04"/>
    <w:rsid w:val="006B40EC"/>
    <w:rsid w:val="006C13A9"/>
    <w:rsid w:val="006C4298"/>
    <w:rsid w:val="006C5D2D"/>
    <w:rsid w:val="006D10B4"/>
    <w:rsid w:val="006D3FF4"/>
    <w:rsid w:val="006D4E10"/>
    <w:rsid w:val="006D7119"/>
    <w:rsid w:val="006E6D9B"/>
    <w:rsid w:val="007001F5"/>
    <w:rsid w:val="0070084A"/>
    <w:rsid w:val="0070582C"/>
    <w:rsid w:val="007073E6"/>
    <w:rsid w:val="0071009A"/>
    <w:rsid w:val="00714027"/>
    <w:rsid w:val="00731830"/>
    <w:rsid w:val="007333B8"/>
    <w:rsid w:val="0073370C"/>
    <w:rsid w:val="00747066"/>
    <w:rsid w:val="007614BE"/>
    <w:rsid w:val="00767147"/>
    <w:rsid w:val="0076761D"/>
    <w:rsid w:val="007730DA"/>
    <w:rsid w:val="00777632"/>
    <w:rsid w:val="007817E0"/>
    <w:rsid w:val="00782BE7"/>
    <w:rsid w:val="0078673A"/>
    <w:rsid w:val="00791068"/>
    <w:rsid w:val="00794A85"/>
    <w:rsid w:val="007C56F6"/>
    <w:rsid w:val="007D0036"/>
    <w:rsid w:val="007E5C88"/>
    <w:rsid w:val="007E74F5"/>
    <w:rsid w:val="007F2DC3"/>
    <w:rsid w:val="007F44DF"/>
    <w:rsid w:val="0080333A"/>
    <w:rsid w:val="00806D41"/>
    <w:rsid w:val="0081726A"/>
    <w:rsid w:val="00821A51"/>
    <w:rsid w:val="00823D52"/>
    <w:rsid w:val="008261F3"/>
    <w:rsid w:val="008276DA"/>
    <w:rsid w:val="008307B3"/>
    <w:rsid w:val="008307FC"/>
    <w:rsid w:val="008319CC"/>
    <w:rsid w:val="00842120"/>
    <w:rsid w:val="008466C5"/>
    <w:rsid w:val="00847A3A"/>
    <w:rsid w:val="00855B7E"/>
    <w:rsid w:val="00864B63"/>
    <w:rsid w:val="00864EE6"/>
    <w:rsid w:val="008716D6"/>
    <w:rsid w:val="0089511B"/>
    <w:rsid w:val="008954D8"/>
    <w:rsid w:val="008A04C2"/>
    <w:rsid w:val="008A4DE8"/>
    <w:rsid w:val="008B2D0A"/>
    <w:rsid w:val="008B4821"/>
    <w:rsid w:val="008B7BDE"/>
    <w:rsid w:val="008C7885"/>
    <w:rsid w:val="008D0C85"/>
    <w:rsid w:val="008D446F"/>
    <w:rsid w:val="008D6FF6"/>
    <w:rsid w:val="008E44E4"/>
    <w:rsid w:val="008E49F2"/>
    <w:rsid w:val="0090006F"/>
    <w:rsid w:val="0090549E"/>
    <w:rsid w:val="00921B0D"/>
    <w:rsid w:val="009233D7"/>
    <w:rsid w:val="009273F3"/>
    <w:rsid w:val="009344AD"/>
    <w:rsid w:val="009411A8"/>
    <w:rsid w:val="00946374"/>
    <w:rsid w:val="0094708C"/>
    <w:rsid w:val="00975A16"/>
    <w:rsid w:val="00976897"/>
    <w:rsid w:val="00977F0D"/>
    <w:rsid w:val="00981020"/>
    <w:rsid w:val="0098719D"/>
    <w:rsid w:val="00990CDD"/>
    <w:rsid w:val="00993C62"/>
    <w:rsid w:val="0099456B"/>
    <w:rsid w:val="00995ACE"/>
    <w:rsid w:val="00997B01"/>
    <w:rsid w:val="009A061C"/>
    <w:rsid w:val="009A3482"/>
    <w:rsid w:val="009A52B1"/>
    <w:rsid w:val="009A6580"/>
    <w:rsid w:val="009A6D15"/>
    <w:rsid w:val="009B09D3"/>
    <w:rsid w:val="009D7164"/>
    <w:rsid w:val="009F0181"/>
    <w:rsid w:val="009F0342"/>
    <w:rsid w:val="00A078E5"/>
    <w:rsid w:val="00A110B9"/>
    <w:rsid w:val="00A2243D"/>
    <w:rsid w:val="00A2653F"/>
    <w:rsid w:val="00A424F2"/>
    <w:rsid w:val="00A507B1"/>
    <w:rsid w:val="00A536CA"/>
    <w:rsid w:val="00A7133A"/>
    <w:rsid w:val="00A8707E"/>
    <w:rsid w:val="00AA632C"/>
    <w:rsid w:val="00AB72D3"/>
    <w:rsid w:val="00AC4848"/>
    <w:rsid w:val="00AC7012"/>
    <w:rsid w:val="00AD6699"/>
    <w:rsid w:val="00AF3ECC"/>
    <w:rsid w:val="00AF449B"/>
    <w:rsid w:val="00B02B97"/>
    <w:rsid w:val="00B13361"/>
    <w:rsid w:val="00B13EEE"/>
    <w:rsid w:val="00B15BC5"/>
    <w:rsid w:val="00B163CB"/>
    <w:rsid w:val="00B170F9"/>
    <w:rsid w:val="00B30A44"/>
    <w:rsid w:val="00B3171B"/>
    <w:rsid w:val="00B42E31"/>
    <w:rsid w:val="00B544AE"/>
    <w:rsid w:val="00B57C56"/>
    <w:rsid w:val="00B66291"/>
    <w:rsid w:val="00B72929"/>
    <w:rsid w:val="00B764E6"/>
    <w:rsid w:val="00B827F7"/>
    <w:rsid w:val="00B85032"/>
    <w:rsid w:val="00B908CF"/>
    <w:rsid w:val="00B93B5B"/>
    <w:rsid w:val="00BA35C4"/>
    <w:rsid w:val="00BB3F4A"/>
    <w:rsid w:val="00BB5BEC"/>
    <w:rsid w:val="00BC36BA"/>
    <w:rsid w:val="00BD329D"/>
    <w:rsid w:val="00BD457C"/>
    <w:rsid w:val="00BE32D2"/>
    <w:rsid w:val="00BE486D"/>
    <w:rsid w:val="00BF6932"/>
    <w:rsid w:val="00C041B0"/>
    <w:rsid w:val="00C12DAB"/>
    <w:rsid w:val="00C13F83"/>
    <w:rsid w:val="00C16DDC"/>
    <w:rsid w:val="00C1733D"/>
    <w:rsid w:val="00C1787F"/>
    <w:rsid w:val="00C20FFB"/>
    <w:rsid w:val="00C2606E"/>
    <w:rsid w:val="00C35C7C"/>
    <w:rsid w:val="00C466DA"/>
    <w:rsid w:val="00C47729"/>
    <w:rsid w:val="00C562CE"/>
    <w:rsid w:val="00C57424"/>
    <w:rsid w:val="00C63221"/>
    <w:rsid w:val="00C64EE9"/>
    <w:rsid w:val="00C71833"/>
    <w:rsid w:val="00C75DDB"/>
    <w:rsid w:val="00C854C3"/>
    <w:rsid w:val="00CA29C7"/>
    <w:rsid w:val="00CA7A46"/>
    <w:rsid w:val="00CB7778"/>
    <w:rsid w:val="00CC77DC"/>
    <w:rsid w:val="00CD04C9"/>
    <w:rsid w:val="00CD51C1"/>
    <w:rsid w:val="00CE4CB9"/>
    <w:rsid w:val="00D00022"/>
    <w:rsid w:val="00D008E0"/>
    <w:rsid w:val="00D0268C"/>
    <w:rsid w:val="00D07414"/>
    <w:rsid w:val="00D12346"/>
    <w:rsid w:val="00D349A5"/>
    <w:rsid w:val="00D36BD1"/>
    <w:rsid w:val="00D400D1"/>
    <w:rsid w:val="00D51E71"/>
    <w:rsid w:val="00D5748A"/>
    <w:rsid w:val="00D97591"/>
    <w:rsid w:val="00DA6CB8"/>
    <w:rsid w:val="00DB57E3"/>
    <w:rsid w:val="00DC1533"/>
    <w:rsid w:val="00DC5415"/>
    <w:rsid w:val="00DE1CBE"/>
    <w:rsid w:val="00E23C1E"/>
    <w:rsid w:val="00E27750"/>
    <w:rsid w:val="00E322AC"/>
    <w:rsid w:val="00E40DAE"/>
    <w:rsid w:val="00E422C3"/>
    <w:rsid w:val="00E46E22"/>
    <w:rsid w:val="00E50602"/>
    <w:rsid w:val="00E50B04"/>
    <w:rsid w:val="00E57EBC"/>
    <w:rsid w:val="00E626A4"/>
    <w:rsid w:val="00E63D55"/>
    <w:rsid w:val="00E65BC9"/>
    <w:rsid w:val="00E6664F"/>
    <w:rsid w:val="00E677A2"/>
    <w:rsid w:val="00E8561A"/>
    <w:rsid w:val="00E86443"/>
    <w:rsid w:val="00E916B3"/>
    <w:rsid w:val="00EA27FA"/>
    <w:rsid w:val="00EA2FE7"/>
    <w:rsid w:val="00EA7621"/>
    <w:rsid w:val="00EA7E32"/>
    <w:rsid w:val="00EB7C25"/>
    <w:rsid w:val="00EC0BC0"/>
    <w:rsid w:val="00EC5C9F"/>
    <w:rsid w:val="00ED11E2"/>
    <w:rsid w:val="00ED5B43"/>
    <w:rsid w:val="00EE4498"/>
    <w:rsid w:val="00EF068E"/>
    <w:rsid w:val="00F0464D"/>
    <w:rsid w:val="00F148B5"/>
    <w:rsid w:val="00F21478"/>
    <w:rsid w:val="00F2321C"/>
    <w:rsid w:val="00F3108F"/>
    <w:rsid w:val="00F319EE"/>
    <w:rsid w:val="00F53878"/>
    <w:rsid w:val="00F66D05"/>
    <w:rsid w:val="00F75E7E"/>
    <w:rsid w:val="00F7604C"/>
    <w:rsid w:val="00F84960"/>
    <w:rsid w:val="00F958CD"/>
    <w:rsid w:val="00FA0739"/>
    <w:rsid w:val="00FA0D4B"/>
    <w:rsid w:val="00FA156D"/>
    <w:rsid w:val="00FC5305"/>
    <w:rsid w:val="00FD2808"/>
    <w:rsid w:val="00FE0F70"/>
    <w:rsid w:val="00FE37D8"/>
    <w:rsid w:val="00FE3C09"/>
    <w:rsid w:val="00FF3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</o:shapelayout>
  </w:shapeDefaults>
  <w:doNotEmbedSmartTags/>
  <w:decimalSymbol w:val="."/>
  <w:listSeparator w:val=","/>
  <w14:docId w14:val="012CDAD6"/>
  <w15:chartTrackingRefBased/>
  <w15:docId w15:val="{8DB0D07A-617D-4FB2-BE96-1DE60FC67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textAlignment w:val="baseline"/>
    </w:pPr>
    <w:rPr>
      <w:rFonts w:ascii="Calibri" w:hAnsi="Calibri"/>
      <w:kern w:val="1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標楷體" w:eastAsia="標楷體" w:hAnsi="標楷體" w:cs="標楷體" w:hint="default"/>
      <w:kern w:val="1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標楷體" w:hAnsi="標楷體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8z0">
    <w:name w:val="WW8Num8z0"/>
  </w:style>
  <w:style w:type="character" w:customStyle="1" w:styleId="WW8Num9z0">
    <w:name w:val="WW8Num9z0"/>
    <w:rPr>
      <w:rFonts w:ascii="標楷體" w:eastAsia="標楷體" w:hAnsi="標楷體" w:cs="Times New Roman" w:hint="default"/>
      <w:kern w:val="1"/>
      <w:sz w:val="28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標楷體" w:eastAsia="標楷體" w:hAnsi="標楷體" w:cs="標楷體" w:hint="default"/>
      <w:kern w:val="1"/>
      <w:sz w:val="32"/>
      <w:szCs w:val="3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2z0">
    <w:name w:val="WW8Num12z0"/>
    <w:rPr>
      <w:rFonts w:ascii="標楷體" w:eastAsia="標楷體" w:hAnsi="標楷體" w:cs="Times New Roman" w:hint="default"/>
      <w:kern w:val="1"/>
      <w:sz w:val="28"/>
      <w:szCs w:val="20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標楷體" w:eastAsia="標楷體" w:hAnsi="標楷體" w:cs="標楷體" w:hint="eastAsia"/>
      <w:b/>
      <w:i w:val="0"/>
      <w:color w:val="auto"/>
      <w:kern w:val="1"/>
      <w:sz w:val="32"/>
      <w:szCs w:val="32"/>
    </w:rPr>
  </w:style>
  <w:style w:type="character" w:customStyle="1" w:styleId="WW8Num13z1">
    <w:name w:val="WW8Num13z1"/>
    <w:rPr>
      <w:rFonts w:hint="eastAsia"/>
      <w:b w:val="0"/>
      <w:i w:val="0"/>
      <w:color w:val="auto"/>
      <w:sz w:val="32"/>
      <w:szCs w:val="32"/>
      <w:lang w:val="en-US"/>
    </w:rPr>
  </w:style>
  <w:style w:type="character" w:customStyle="1" w:styleId="WW8Num13z2">
    <w:name w:val="WW8Num13z2"/>
    <w:rPr>
      <w:rFonts w:ascii="標楷體" w:eastAsia="標楷體" w:hAnsi="標楷體" w:cs="標楷體" w:hint="default"/>
      <w:color w:val="auto"/>
      <w:sz w:val="32"/>
      <w:szCs w:val="3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標楷體" w:eastAsia="標楷體" w:hAnsi="標楷體" w:cs="Times New Roman" w:hint="default"/>
      <w:kern w:val="1"/>
      <w:sz w:val="28"/>
      <w:szCs w:val="20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標楷體" w:eastAsia="標楷體" w:hAnsi="標楷體" w:cs="Times New Roman" w:hint="eastAsia"/>
      <w:kern w:val="1"/>
      <w:sz w:val="28"/>
      <w:szCs w:val="20"/>
    </w:rPr>
  </w:style>
  <w:style w:type="character" w:styleId="a3">
    <w:name w:val="Default Paragraph Font"/>
  </w:style>
  <w:style w:type="character" w:styleId="a4">
    <w:name w:val="annotation reference"/>
    <w:rPr>
      <w:sz w:val="18"/>
      <w:szCs w:val="18"/>
    </w:rPr>
  </w:style>
  <w:style w:type="character" w:customStyle="1" w:styleId="a5">
    <w:name w:val="註解文字 字元"/>
    <w:rPr>
      <w:rFonts w:ascii="Calibri" w:eastAsia="新細明體" w:hAnsi="Calibri" w:cs="Times New Roman"/>
    </w:rPr>
  </w:style>
  <w:style w:type="character" w:customStyle="1" w:styleId="a6">
    <w:name w:val="註解主旨 字元"/>
    <w:rPr>
      <w:rFonts w:ascii="Calibri" w:eastAsia="新細明體" w:hAnsi="Calibri" w:cs="Times New Roman"/>
      <w:b/>
      <w:bCs/>
    </w:rPr>
  </w:style>
  <w:style w:type="character" w:customStyle="1" w:styleId="a7">
    <w:name w:val="註解方塊文字 字元"/>
    <w:rPr>
      <w:rFonts w:ascii="Cambria" w:eastAsia="新細明體" w:hAnsi="Cambria" w:cs="Times New Roman"/>
      <w:sz w:val="18"/>
      <w:szCs w:val="18"/>
    </w:rPr>
  </w:style>
  <w:style w:type="character" w:customStyle="1" w:styleId="a8">
    <w:name w:val="頁首 字元"/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uiPriority w:val="99"/>
    <w:rPr>
      <w:rFonts w:ascii="Calibri" w:eastAsia="新細明體" w:hAnsi="Calibri" w:cs="Times New Roman"/>
      <w:sz w:val="20"/>
      <w:szCs w:val="20"/>
    </w:rPr>
  </w:style>
  <w:style w:type="character" w:styleId="aa">
    <w:name w:val="Placeholder Text"/>
    <w:rPr>
      <w:color w:val="808080"/>
    </w:rPr>
  </w:style>
  <w:style w:type="character" w:customStyle="1" w:styleId="7">
    <w:name w:val="字元 字元7"/>
    <w:rPr>
      <w:rFonts w:ascii="Arial" w:hAnsi="Arial" w:cs="Arial"/>
      <w:kern w:val="1"/>
      <w:sz w:val="18"/>
      <w:szCs w:val="18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Lucida Sans"/>
    </w:rPr>
  </w:style>
  <w:style w:type="paragraph" w:styleId="ae">
    <w:name w:val="caption"/>
    <w:basedOn w:val="a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af">
    <w:name w:val="索引"/>
    <w:basedOn w:val="a"/>
    <w:pPr>
      <w:suppressLineNumbers/>
    </w:pPr>
    <w:rPr>
      <w:rFonts w:cs="Lucida Sans"/>
    </w:rPr>
  </w:style>
  <w:style w:type="paragraph" w:styleId="af0">
    <w:name w:val="annotation text"/>
    <w:basedOn w:val="a"/>
  </w:style>
  <w:style w:type="paragraph" w:styleId="af1">
    <w:name w:val="annotation subject"/>
    <w:basedOn w:val="af0"/>
    <w:next w:val="af0"/>
    <w:rPr>
      <w:b/>
      <w:bCs/>
    </w:rPr>
  </w:style>
  <w:style w:type="paragraph" w:styleId="af2">
    <w:name w:val="Balloon Text"/>
    <w:basedOn w:val="a"/>
    <w:rPr>
      <w:rFonts w:ascii="Cambria" w:hAnsi="Cambria" w:cs="Cambria"/>
      <w:sz w:val="18"/>
      <w:szCs w:val="18"/>
    </w:rPr>
  </w:style>
  <w:style w:type="paragraph" w:styleId="af3">
    <w:name w:val="List Paragraph"/>
    <w:basedOn w:val="a"/>
    <w:qFormat/>
    <w:pPr>
      <w:ind w:left="480"/>
    </w:pPr>
  </w:style>
  <w:style w:type="paragraph" w:styleId="af4">
    <w:name w:val="header"/>
    <w:basedOn w:val="a"/>
    <w:pPr>
      <w:snapToGrid w:val="0"/>
    </w:pPr>
    <w:rPr>
      <w:sz w:val="20"/>
      <w:szCs w:val="20"/>
    </w:rPr>
  </w:style>
  <w:style w:type="paragraph" w:styleId="af5">
    <w:name w:val="footer"/>
    <w:basedOn w:val="a"/>
    <w:uiPriority w:val="99"/>
    <w:pPr>
      <w:snapToGrid w:val="0"/>
    </w:pPr>
    <w:rPr>
      <w:sz w:val="20"/>
      <w:szCs w:val="20"/>
    </w:rPr>
  </w:style>
  <w:style w:type="paragraph" w:customStyle="1" w:styleId="11">
    <w:name w:val="11"/>
    <w:basedOn w:val="a"/>
    <w:pPr>
      <w:numPr>
        <w:numId w:val="14"/>
      </w:numPr>
      <w:spacing w:line="460" w:lineRule="exact"/>
    </w:pPr>
    <w:rPr>
      <w:rFonts w:ascii="Times New Roman" w:eastAsia="標楷體" w:hAnsi="Times New Roman"/>
      <w:sz w:val="28"/>
      <w:szCs w:val="20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szCs w:val="24"/>
    </w:rPr>
  </w:style>
  <w:style w:type="paragraph" w:styleId="af6">
    <w:name w:val="caption"/>
    <w:basedOn w:val="a"/>
    <w:next w:val="a"/>
    <w:qFormat/>
    <w:pPr>
      <w:suppressAutoHyphens w:val="0"/>
      <w:snapToGrid w:val="0"/>
      <w:spacing w:line="360" w:lineRule="auto"/>
      <w:ind w:firstLine="200"/>
      <w:jc w:val="both"/>
      <w:textAlignment w:val="auto"/>
    </w:pPr>
    <w:rPr>
      <w:rFonts w:ascii="Times New Roman" w:eastAsia="標楷體" w:hAnsi="Times New Roman"/>
      <w:sz w:val="20"/>
      <w:szCs w:val="20"/>
    </w:rPr>
  </w:style>
  <w:style w:type="paragraph" w:customStyle="1" w:styleId="af7">
    <w:name w:val="表格內容"/>
    <w:basedOn w:val="a"/>
    <w:pPr>
      <w:suppressLineNumbers/>
    </w:pPr>
  </w:style>
  <w:style w:type="paragraph" w:customStyle="1" w:styleId="af8">
    <w:name w:val="表格標題"/>
    <w:basedOn w:val="af7"/>
    <w:pPr>
      <w:jc w:val="center"/>
    </w:pPr>
    <w:rPr>
      <w:b/>
      <w:bCs/>
    </w:rPr>
  </w:style>
  <w:style w:type="paragraph" w:customStyle="1" w:styleId="af9">
    <w:name w:val="框架內容"/>
    <w:basedOn w:val="a"/>
  </w:style>
  <w:style w:type="paragraph" w:customStyle="1" w:styleId="1">
    <w:name w:val="1"/>
    <w:basedOn w:val="a"/>
    <w:rsid w:val="008716D6"/>
    <w:pPr>
      <w:suppressAutoHyphens w:val="0"/>
      <w:kinsoku w:val="0"/>
      <w:autoSpaceDE w:val="0"/>
      <w:autoSpaceDN w:val="0"/>
      <w:spacing w:before="240" w:line="0" w:lineRule="atLeast"/>
      <w:ind w:left="840" w:hanging="840"/>
      <w:textAlignment w:val="auto"/>
    </w:pPr>
    <w:rPr>
      <w:rFonts w:ascii="標楷體" w:eastAsia="標楷體" w:hAnsi="Times New Roman"/>
      <w:kern w:val="2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0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A670-2A86-45CB-870F-70DDF9DFC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1291</Words>
  <Characters>7360</Characters>
  <Application>Microsoft Office Word</Application>
  <DocSecurity>0</DocSecurity>
  <Lines>61</Lines>
  <Paragraphs>17</Paragraphs>
  <ScaleCrop>false</ScaleCrop>
  <Company/>
  <LinksUpToDate>false</LinksUpToDate>
  <CharactersWithSpaces>8634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醫事處許敏靖</dc:creator>
  <cp:keywords/>
  <cp:lastModifiedBy>醫事司李家瑩</cp:lastModifiedBy>
  <cp:revision>2</cp:revision>
  <cp:lastPrinted>2024-03-22T04:13:00Z</cp:lastPrinted>
  <dcterms:created xsi:type="dcterms:W3CDTF">2025-08-06T07:41:00Z</dcterms:created>
  <dcterms:modified xsi:type="dcterms:W3CDTF">2025-08-06T07:41:00Z</dcterms:modified>
</cp:coreProperties>
</file>